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2A" w:rsidRPr="0079092A" w:rsidRDefault="0079092A" w:rsidP="0079092A">
      <w:pPr>
        <w:spacing w:before="240" w:after="60"/>
        <w:ind w:right="4818"/>
        <w:outlineLvl w:val="0"/>
        <w:rPr>
          <w:rFonts w:ascii="Arial" w:hAnsi="Arial" w:cs="Arial"/>
          <w:bCs/>
          <w:kern w:val="28"/>
          <w:sz w:val="24"/>
          <w:szCs w:val="24"/>
        </w:rPr>
      </w:pPr>
      <w:bookmarkStart w:id="0" w:name="Par31"/>
      <w:bookmarkStart w:id="1" w:name="Par37"/>
      <w:bookmarkEnd w:id="0"/>
      <w:bookmarkEnd w:id="1"/>
      <w:r w:rsidRPr="0079092A">
        <w:rPr>
          <w:rFonts w:ascii="Arial" w:hAnsi="Arial" w:cs="Arial"/>
          <w:noProof/>
          <w:sz w:val="24"/>
          <w:szCs w:val="24"/>
          <w:lang w:eastAsia="ru-RU"/>
        </w:rPr>
        <w:drawing>
          <wp:anchor distT="0" distB="0" distL="114300" distR="114300" simplePos="0" relativeHeight="251659264" behindDoc="1" locked="0" layoutInCell="1" allowOverlap="1" wp14:anchorId="77CDF23A" wp14:editId="32D28FF6">
            <wp:simplePos x="0" y="0"/>
            <wp:positionH relativeFrom="column">
              <wp:posOffset>2743200</wp:posOffset>
            </wp:positionH>
            <wp:positionV relativeFrom="paragraph">
              <wp:posOffset>-228600</wp:posOffset>
            </wp:positionV>
            <wp:extent cx="675005" cy="800100"/>
            <wp:effectExtent l="19050" t="19050" r="10795" b="19050"/>
            <wp:wrapTight wrapText="bothSides">
              <wp:wrapPolygon edited="0">
                <wp:start x="-610" y="-514"/>
                <wp:lineTo x="-610" y="21600"/>
                <wp:lineTo x="21336" y="21600"/>
                <wp:lineTo x="21336" y="-514"/>
                <wp:lineTo x="-610" y="-514"/>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
                      <a:lum bright="-18000" contrast="34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79092A" w:rsidRPr="0079092A" w:rsidRDefault="0079092A" w:rsidP="0079092A">
      <w:pPr>
        <w:jc w:val="center"/>
        <w:rPr>
          <w:rFonts w:ascii="Arial" w:hAnsi="Arial" w:cs="Arial"/>
          <w:bCs/>
          <w:sz w:val="24"/>
          <w:szCs w:val="24"/>
        </w:rPr>
      </w:pPr>
    </w:p>
    <w:p w:rsidR="0079092A" w:rsidRPr="0079092A" w:rsidRDefault="0079092A" w:rsidP="0079092A">
      <w:pPr>
        <w:jc w:val="center"/>
        <w:rPr>
          <w:rFonts w:ascii="Arial" w:hAnsi="Arial" w:cs="Arial"/>
          <w:bCs/>
          <w:sz w:val="24"/>
          <w:szCs w:val="24"/>
        </w:rPr>
      </w:pPr>
    </w:p>
    <w:p w:rsidR="0079092A" w:rsidRPr="0079092A" w:rsidRDefault="0079092A" w:rsidP="0079092A">
      <w:pPr>
        <w:jc w:val="center"/>
        <w:rPr>
          <w:rFonts w:ascii="Arial" w:hAnsi="Arial" w:cs="Arial"/>
          <w:bCs/>
          <w:sz w:val="24"/>
          <w:szCs w:val="24"/>
        </w:rPr>
      </w:pPr>
      <w:r w:rsidRPr="0079092A">
        <w:rPr>
          <w:rFonts w:ascii="Arial" w:hAnsi="Arial" w:cs="Arial"/>
          <w:bCs/>
          <w:sz w:val="24"/>
          <w:szCs w:val="24"/>
        </w:rPr>
        <w:t xml:space="preserve">АДМИНИСТРАЦИЯ </w:t>
      </w:r>
    </w:p>
    <w:p w:rsidR="0079092A" w:rsidRPr="0079092A" w:rsidRDefault="0079092A" w:rsidP="0079092A">
      <w:pPr>
        <w:jc w:val="center"/>
        <w:rPr>
          <w:rFonts w:ascii="Arial" w:hAnsi="Arial" w:cs="Arial"/>
          <w:bCs/>
          <w:sz w:val="24"/>
          <w:szCs w:val="24"/>
        </w:rPr>
      </w:pPr>
      <w:r w:rsidRPr="0079092A">
        <w:rPr>
          <w:rFonts w:ascii="Arial" w:hAnsi="Arial" w:cs="Arial"/>
          <w:bCs/>
          <w:sz w:val="24"/>
          <w:szCs w:val="24"/>
        </w:rPr>
        <w:t xml:space="preserve">ШАНИНСКОГО СЕЛЬСКОГО ПОСЕЛЕНИЯ </w:t>
      </w:r>
    </w:p>
    <w:p w:rsidR="0079092A" w:rsidRPr="0079092A" w:rsidRDefault="0079092A" w:rsidP="0079092A">
      <w:pPr>
        <w:jc w:val="center"/>
        <w:rPr>
          <w:rFonts w:ascii="Arial" w:hAnsi="Arial" w:cs="Arial"/>
          <w:bCs/>
          <w:sz w:val="24"/>
          <w:szCs w:val="24"/>
        </w:rPr>
      </w:pPr>
      <w:r w:rsidRPr="0079092A">
        <w:rPr>
          <w:rFonts w:ascii="Arial" w:hAnsi="Arial" w:cs="Arial"/>
          <w:bCs/>
          <w:sz w:val="24"/>
          <w:szCs w:val="24"/>
        </w:rPr>
        <w:t>ТАЛОВСКОГО МУНИЦИПАЛЬНОГО РАЙОНА</w:t>
      </w:r>
    </w:p>
    <w:p w:rsidR="0079092A" w:rsidRPr="0079092A" w:rsidRDefault="0079092A" w:rsidP="0079092A">
      <w:pPr>
        <w:tabs>
          <w:tab w:val="left" w:pos="708"/>
          <w:tab w:val="center" w:pos="4536"/>
          <w:tab w:val="right" w:pos="9072"/>
        </w:tabs>
        <w:jc w:val="center"/>
        <w:rPr>
          <w:rFonts w:ascii="Arial" w:hAnsi="Arial" w:cs="Arial"/>
          <w:sz w:val="24"/>
          <w:szCs w:val="24"/>
        </w:rPr>
      </w:pPr>
      <w:r w:rsidRPr="0079092A">
        <w:rPr>
          <w:rFonts w:ascii="Arial" w:hAnsi="Arial" w:cs="Arial"/>
          <w:sz w:val="24"/>
          <w:szCs w:val="24"/>
        </w:rPr>
        <w:t>ВОРОНЕЖСКОЙ ОБЛАСТИ</w:t>
      </w:r>
    </w:p>
    <w:p w:rsidR="0079092A" w:rsidRPr="0079092A" w:rsidRDefault="0079092A" w:rsidP="0079092A">
      <w:pPr>
        <w:tabs>
          <w:tab w:val="left" w:pos="708"/>
          <w:tab w:val="center" w:pos="4536"/>
          <w:tab w:val="right" w:pos="9072"/>
        </w:tabs>
        <w:rPr>
          <w:rFonts w:ascii="Arial" w:hAnsi="Arial" w:cs="Arial"/>
          <w:sz w:val="24"/>
          <w:szCs w:val="24"/>
        </w:rPr>
      </w:pPr>
    </w:p>
    <w:p w:rsidR="0079092A" w:rsidRPr="0079092A" w:rsidRDefault="0079092A" w:rsidP="0079092A">
      <w:pPr>
        <w:tabs>
          <w:tab w:val="left" w:pos="708"/>
          <w:tab w:val="center" w:pos="4536"/>
          <w:tab w:val="right" w:pos="9072"/>
        </w:tabs>
        <w:jc w:val="center"/>
        <w:rPr>
          <w:rFonts w:ascii="Arial" w:hAnsi="Arial" w:cs="Arial"/>
          <w:sz w:val="24"/>
          <w:szCs w:val="24"/>
        </w:rPr>
      </w:pPr>
      <w:r w:rsidRPr="0079092A">
        <w:rPr>
          <w:rFonts w:ascii="Arial" w:hAnsi="Arial" w:cs="Arial"/>
          <w:sz w:val="24"/>
          <w:szCs w:val="24"/>
        </w:rPr>
        <w:t>ПОСТАНОВЛЕНИЕ</w:t>
      </w:r>
    </w:p>
    <w:p w:rsidR="00CB69C4" w:rsidRPr="0066679B" w:rsidRDefault="00CB69C4" w:rsidP="001E05F1">
      <w:pPr>
        <w:ind w:firstLine="709"/>
        <w:rPr>
          <w:rFonts w:ascii="Arial" w:hAnsi="Arial" w:cs="Arial"/>
          <w:sz w:val="24"/>
          <w:szCs w:val="24"/>
        </w:rPr>
      </w:pPr>
    </w:p>
    <w:p w:rsidR="00CB69C4" w:rsidRPr="0079092A" w:rsidRDefault="00CB69C4" w:rsidP="001E05F1">
      <w:pPr>
        <w:ind w:right="4952" w:firstLine="709"/>
        <w:jc w:val="both"/>
        <w:rPr>
          <w:rFonts w:ascii="Arial" w:hAnsi="Arial" w:cs="Arial"/>
          <w:sz w:val="24"/>
          <w:szCs w:val="24"/>
        </w:rPr>
      </w:pPr>
      <w:r w:rsidRPr="0079092A">
        <w:rPr>
          <w:rFonts w:ascii="Arial" w:hAnsi="Arial" w:cs="Arial"/>
          <w:sz w:val="24"/>
          <w:szCs w:val="24"/>
        </w:rPr>
        <w:t xml:space="preserve">от </w:t>
      </w:r>
      <w:r w:rsidR="0079092A">
        <w:rPr>
          <w:rFonts w:ascii="Arial" w:hAnsi="Arial" w:cs="Arial"/>
          <w:sz w:val="24"/>
          <w:szCs w:val="24"/>
        </w:rPr>
        <w:t>10 апреля</w:t>
      </w:r>
      <w:r w:rsidR="00BE2B48" w:rsidRPr="0079092A">
        <w:rPr>
          <w:rFonts w:ascii="Arial" w:hAnsi="Arial" w:cs="Arial"/>
          <w:sz w:val="24"/>
          <w:szCs w:val="24"/>
        </w:rPr>
        <w:t xml:space="preserve"> </w:t>
      </w:r>
      <w:r w:rsidR="0079092A">
        <w:rPr>
          <w:rFonts w:ascii="Arial" w:hAnsi="Arial" w:cs="Arial"/>
          <w:sz w:val="24"/>
          <w:szCs w:val="24"/>
        </w:rPr>
        <w:t xml:space="preserve"> 2023г. № 16</w:t>
      </w:r>
    </w:p>
    <w:p w:rsidR="00CB69C4" w:rsidRPr="0079092A" w:rsidRDefault="00CB69C4" w:rsidP="001E05F1">
      <w:pPr>
        <w:ind w:right="4952" w:firstLine="709"/>
        <w:jc w:val="both"/>
        <w:rPr>
          <w:rFonts w:ascii="Arial" w:hAnsi="Arial" w:cs="Arial"/>
          <w:sz w:val="24"/>
          <w:szCs w:val="24"/>
        </w:rPr>
      </w:pPr>
      <w:r w:rsidRPr="0079092A">
        <w:rPr>
          <w:rFonts w:ascii="Arial" w:hAnsi="Arial" w:cs="Arial"/>
          <w:sz w:val="24"/>
          <w:szCs w:val="24"/>
        </w:rPr>
        <w:t>п. Участок № 26</w:t>
      </w:r>
    </w:p>
    <w:p w:rsidR="00CB69C4" w:rsidRPr="0079092A" w:rsidRDefault="00CB69C4" w:rsidP="001E05F1">
      <w:pPr>
        <w:ind w:right="4952" w:firstLine="709"/>
        <w:jc w:val="both"/>
        <w:rPr>
          <w:rFonts w:ascii="Arial" w:hAnsi="Arial" w:cs="Arial"/>
          <w:sz w:val="24"/>
          <w:szCs w:val="24"/>
        </w:rPr>
      </w:pPr>
      <w:bookmarkStart w:id="2" w:name="_GoBack"/>
      <w:bookmarkEnd w:id="2"/>
    </w:p>
    <w:p w:rsidR="00CB69C4" w:rsidRPr="0079092A" w:rsidRDefault="00CB69C4" w:rsidP="00932032">
      <w:pPr>
        <w:ind w:right="4952"/>
        <w:rPr>
          <w:rFonts w:ascii="Arial" w:hAnsi="Arial" w:cs="Arial"/>
          <w:b/>
          <w:bCs/>
          <w:kern w:val="2"/>
          <w:sz w:val="24"/>
          <w:szCs w:val="24"/>
        </w:rPr>
      </w:pPr>
      <w:r w:rsidRPr="0079092A">
        <w:rPr>
          <w:rFonts w:ascii="Arial" w:hAnsi="Arial" w:cs="Arial"/>
          <w:b/>
          <w:bCs/>
          <w:kern w:val="2"/>
          <w:sz w:val="24"/>
          <w:szCs w:val="24"/>
        </w:rPr>
        <w:t>О внесении изменений в постановление администрации</w:t>
      </w:r>
      <w:r w:rsidR="008E6981">
        <w:rPr>
          <w:rFonts w:ascii="Arial" w:hAnsi="Arial" w:cs="Arial"/>
          <w:b/>
          <w:bCs/>
          <w:kern w:val="2"/>
          <w:sz w:val="24"/>
          <w:szCs w:val="24"/>
        </w:rPr>
        <w:t xml:space="preserve"> </w:t>
      </w:r>
      <w:r w:rsidRPr="0079092A">
        <w:rPr>
          <w:rFonts w:ascii="Arial" w:hAnsi="Arial" w:cs="Arial"/>
          <w:b/>
          <w:bCs/>
          <w:kern w:val="2"/>
          <w:sz w:val="24"/>
          <w:szCs w:val="24"/>
        </w:rPr>
        <w:t>Шанинского сельского поселения от 29.12.2020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B69C4" w:rsidRPr="0079092A" w:rsidRDefault="00CB69C4" w:rsidP="00932032">
      <w:pPr>
        <w:tabs>
          <w:tab w:val="left" w:pos="1080"/>
        </w:tabs>
        <w:autoSpaceDE w:val="0"/>
        <w:ind w:left="540" w:firstLine="567"/>
        <w:outlineLvl w:val="0"/>
        <w:rPr>
          <w:rFonts w:ascii="Arial" w:hAnsi="Arial" w:cs="Arial"/>
          <w:kern w:val="2"/>
          <w:sz w:val="24"/>
          <w:szCs w:val="24"/>
        </w:rPr>
      </w:pPr>
    </w:p>
    <w:p w:rsidR="00CB69C4" w:rsidRPr="0079092A" w:rsidRDefault="00CB69C4" w:rsidP="00932032">
      <w:pPr>
        <w:widowControl w:val="0"/>
        <w:autoSpaceDE w:val="0"/>
        <w:ind w:firstLine="709"/>
        <w:jc w:val="both"/>
        <w:rPr>
          <w:rFonts w:ascii="Arial" w:hAnsi="Arial" w:cs="Arial"/>
          <w:kern w:val="2"/>
          <w:sz w:val="24"/>
          <w:szCs w:val="24"/>
        </w:rPr>
      </w:pPr>
      <w:proofErr w:type="gramStart"/>
      <w:r w:rsidRPr="0079092A">
        <w:rPr>
          <w:rFonts w:ascii="Arial" w:hAnsi="Arial" w:cs="Arial"/>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w:t>
      </w:r>
      <w:r w:rsidR="0079092A">
        <w:rPr>
          <w:rFonts w:ascii="Arial" w:hAnsi="Arial" w:cs="Arial"/>
          <w:kern w:val="2"/>
          <w:sz w:val="24"/>
          <w:szCs w:val="24"/>
        </w:rPr>
        <w:t xml:space="preserve"> </w:t>
      </w:r>
      <w:r w:rsidRPr="0079092A">
        <w:rPr>
          <w:rFonts w:ascii="Arial" w:hAnsi="Arial" w:cs="Arial"/>
          <w:kern w:val="2"/>
          <w:sz w:val="24"/>
          <w:szCs w:val="24"/>
        </w:rPr>
        <w:t>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roofErr w:type="gramEnd"/>
    </w:p>
    <w:p w:rsidR="00CB69C4" w:rsidRPr="0079092A" w:rsidRDefault="00CB69C4" w:rsidP="00932032">
      <w:pPr>
        <w:autoSpaceDE w:val="0"/>
        <w:ind w:firstLine="567"/>
        <w:jc w:val="center"/>
        <w:rPr>
          <w:rFonts w:ascii="Arial" w:hAnsi="Arial" w:cs="Arial"/>
          <w:kern w:val="2"/>
          <w:sz w:val="24"/>
          <w:szCs w:val="24"/>
        </w:rPr>
      </w:pPr>
    </w:p>
    <w:p w:rsidR="00CB69C4" w:rsidRPr="0079092A" w:rsidRDefault="00CB69C4" w:rsidP="00932032">
      <w:pPr>
        <w:autoSpaceDE w:val="0"/>
        <w:ind w:firstLine="567"/>
        <w:jc w:val="center"/>
        <w:rPr>
          <w:rFonts w:ascii="Arial" w:hAnsi="Arial" w:cs="Arial"/>
          <w:kern w:val="2"/>
          <w:sz w:val="24"/>
          <w:szCs w:val="24"/>
        </w:rPr>
      </w:pPr>
      <w:r w:rsidRPr="0079092A">
        <w:rPr>
          <w:rFonts w:ascii="Arial" w:hAnsi="Arial" w:cs="Arial"/>
          <w:kern w:val="2"/>
          <w:sz w:val="24"/>
          <w:szCs w:val="24"/>
        </w:rPr>
        <w:t>ПОСТАНОВЛЯЕТ:</w:t>
      </w:r>
    </w:p>
    <w:p w:rsidR="00CB69C4" w:rsidRPr="0079092A" w:rsidRDefault="00CB69C4" w:rsidP="00932032">
      <w:pPr>
        <w:autoSpaceDE w:val="0"/>
        <w:ind w:firstLine="567"/>
        <w:jc w:val="center"/>
        <w:rPr>
          <w:rFonts w:ascii="Arial" w:hAnsi="Arial" w:cs="Arial"/>
          <w:kern w:val="2"/>
          <w:sz w:val="24"/>
          <w:szCs w:val="24"/>
        </w:rPr>
      </w:pPr>
    </w:p>
    <w:p w:rsidR="00CB69C4" w:rsidRPr="0079092A" w:rsidRDefault="00CB69C4" w:rsidP="00932032">
      <w:pPr>
        <w:ind w:firstLine="709"/>
        <w:jc w:val="both"/>
        <w:rPr>
          <w:rFonts w:ascii="Arial" w:hAnsi="Arial" w:cs="Arial"/>
          <w:kern w:val="2"/>
          <w:sz w:val="24"/>
          <w:szCs w:val="24"/>
        </w:rPr>
      </w:pPr>
      <w:r w:rsidRPr="0079092A">
        <w:rPr>
          <w:rFonts w:ascii="Arial" w:hAnsi="Arial" w:cs="Arial"/>
          <w:kern w:val="2"/>
          <w:sz w:val="24"/>
          <w:szCs w:val="24"/>
        </w:rPr>
        <w:t>1. Внести в постановление администрации Шанинского сельского поселения от 29.12.2020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 следующие изменения:</w:t>
      </w:r>
    </w:p>
    <w:p w:rsidR="00CB69C4" w:rsidRPr="0079092A" w:rsidRDefault="00CB69C4" w:rsidP="00932032">
      <w:pPr>
        <w:ind w:firstLine="709"/>
        <w:jc w:val="both"/>
        <w:rPr>
          <w:rFonts w:ascii="Arial" w:hAnsi="Arial" w:cs="Arial"/>
          <w:kern w:val="2"/>
          <w:sz w:val="24"/>
          <w:szCs w:val="24"/>
        </w:rPr>
      </w:pPr>
      <w:r w:rsidRPr="0079092A">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 № 38, изложить в новой редакции согласно приложению.</w:t>
      </w:r>
    </w:p>
    <w:p w:rsidR="00CB69C4" w:rsidRPr="0079092A" w:rsidRDefault="00CB69C4" w:rsidP="00932032">
      <w:pPr>
        <w:tabs>
          <w:tab w:val="left" w:pos="567"/>
        </w:tabs>
        <w:ind w:firstLine="709"/>
        <w:jc w:val="both"/>
        <w:rPr>
          <w:rFonts w:ascii="Arial" w:hAnsi="Arial" w:cs="Arial"/>
          <w:kern w:val="2"/>
          <w:sz w:val="24"/>
          <w:szCs w:val="24"/>
        </w:rPr>
      </w:pPr>
      <w:r w:rsidRPr="0079092A">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B69C4" w:rsidRPr="0079092A" w:rsidRDefault="00CB69C4" w:rsidP="00932032">
      <w:pPr>
        <w:ind w:firstLine="709"/>
        <w:jc w:val="both"/>
        <w:rPr>
          <w:rFonts w:ascii="Arial" w:hAnsi="Arial" w:cs="Arial"/>
          <w:kern w:val="2"/>
          <w:sz w:val="24"/>
          <w:szCs w:val="24"/>
        </w:rPr>
      </w:pPr>
      <w:r w:rsidRPr="0079092A">
        <w:rPr>
          <w:rFonts w:ascii="Arial" w:hAnsi="Arial" w:cs="Arial"/>
          <w:kern w:val="2"/>
          <w:sz w:val="24"/>
          <w:szCs w:val="24"/>
        </w:rPr>
        <w:t>3. Настоящее постановление вступает в силу с момента его официального обнародования.</w:t>
      </w:r>
    </w:p>
    <w:p w:rsidR="00CB69C4" w:rsidRPr="0079092A" w:rsidRDefault="00CB69C4" w:rsidP="00932032">
      <w:pPr>
        <w:tabs>
          <w:tab w:val="left" w:pos="0"/>
        </w:tabs>
        <w:ind w:firstLine="709"/>
        <w:jc w:val="both"/>
        <w:rPr>
          <w:rFonts w:ascii="Arial" w:hAnsi="Arial" w:cs="Arial"/>
          <w:color w:val="000000"/>
          <w:kern w:val="2"/>
          <w:sz w:val="24"/>
          <w:szCs w:val="24"/>
        </w:rPr>
      </w:pPr>
      <w:r w:rsidRPr="0079092A">
        <w:rPr>
          <w:rFonts w:ascii="Arial" w:hAnsi="Arial" w:cs="Arial"/>
          <w:color w:val="000000"/>
          <w:kern w:val="2"/>
          <w:sz w:val="24"/>
          <w:szCs w:val="24"/>
        </w:rPr>
        <w:t xml:space="preserve">4. </w:t>
      </w:r>
      <w:proofErr w:type="gramStart"/>
      <w:r w:rsidRPr="0079092A">
        <w:rPr>
          <w:rFonts w:ascii="Arial" w:hAnsi="Arial" w:cs="Arial"/>
          <w:color w:val="000000"/>
          <w:kern w:val="2"/>
          <w:sz w:val="24"/>
          <w:szCs w:val="24"/>
        </w:rPr>
        <w:t>Контроль за</w:t>
      </w:r>
      <w:proofErr w:type="gramEnd"/>
      <w:r w:rsidRPr="0079092A">
        <w:rPr>
          <w:rFonts w:ascii="Arial" w:hAnsi="Arial" w:cs="Arial"/>
          <w:color w:val="000000"/>
          <w:kern w:val="2"/>
          <w:sz w:val="24"/>
          <w:szCs w:val="24"/>
        </w:rPr>
        <w:t xml:space="preserve"> исполнением настоящего постановления оставляю за собой.</w:t>
      </w:r>
    </w:p>
    <w:p w:rsidR="00CB69C4" w:rsidRPr="0079092A" w:rsidRDefault="00CB69C4"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B69C4" w:rsidRPr="0079092A">
        <w:tc>
          <w:tcPr>
            <w:tcW w:w="4428" w:type="dxa"/>
          </w:tcPr>
          <w:p w:rsidR="00CB69C4" w:rsidRPr="0079092A" w:rsidRDefault="00CB69C4" w:rsidP="00932032">
            <w:pPr>
              <w:rPr>
                <w:rFonts w:ascii="Arial" w:hAnsi="Arial" w:cs="Arial"/>
                <w:kern w:val="28"/>
                <w:sz w:val="24"/>
                <w:szCs w:val="24"/>
              </w:rPr>
            </w:pPr>
            <w:r w:rsidRPr="0079092A">
              <w:rPr>
                <w:rFonts w:ascii="Arial" w:hAnsi="Arial" w:cs="Arial"/>
                <w:kern w:val="2"/>
                <w:sz w:val="24"/>
                <w:szCs w:val="24"/>
              </w:rPr>
              <w:t xml:space="preserve">Глава </w:t>
            </w:r>
            <w:r w:rsidRPr="0079092A">
              <w:rPr>
                <w:rFonts w:ascii="Arial" w:hAnsi="Arial" w:cs="Arial"/>
                <w:kern w:val="28"/>
                <w:sz w:val="24"/>
                <w:szCs w:val="24"/>
              </w:rPr>
              <w:t>Шанинского</w:t>
            </w:r>
          </w:p>
          <w:p w:rsidR="00CB69C4" w:rsidRPr="0079092A" w:rsidRDefault="00CB69C4" w:rsidP="00932032">
            <w:pPr>
              <w:rPr>
                <w:rFonts w:ascii="Arial" w:hAnsi="Arial" w:cs="Arial"/>
                <w:kern w:val="2"/>
                <w:sz w:val="24"/>
                <w:szCs w:val="24"/>
              </w:rPr>
            </w:pPr>
            <w:r w:rsidRPr="0079092A">
              <w:rPr>
                <w:rFonts w:ascii="Arial" w:hAnsi="Arial" w:cs="Arial"/>
                <w:kern w:val="2"/>
                <w:sz w:val="24"/>
                <w:szCs w:val="24"/>
              </w:rPr>
              <w:t xml:space="preserve">сельского поселения </w:t>
            </w:r>
          </w:p>
        </w:tc>
        <w:tc>
          <w:tcPr>
            <w:tcW w:w="1951" w:type="dxa"/>
          </w:tcPr>
          <w:p w:rsidR="00CB69C4" w:rsidRPr="0079092A" w:rsidRDefault="00CB69C4" w:rsidP="00932032">
            <w:pPr>
              <w:rPr>
                <w:rFonts w:ascii="Arial" w:hAnsi="Arial" w:cs="Arial"/>
                <w:kern w:val="2"/>
                <w:sz w:val="24"/>
                <w:szCs w:val="24"/>
              </w:rPr>
            </w:pPr>
          </w:p>
        </w:tc>
        <w:tc>
          <w:tcPr>
            <w:tcW w:w="3190" w:type="dxa"/>
            <w:vAlign w:val="bottom"/>
          </w:tcPr>
          <w:p w:rsidR="00CB69C4" w:rsidRPr="0079092A" w:rsidRDefault="00CB69C4" w:rsidP="00932032">
            <w:pPr>
              <w:jc w:val="right"/>
              <w:rPr>
                <w:rFonts w:ascii="Arial" w:hAnsi="Arial" w:cs="Arial"/>
                <w:kern w:val="2"/>
                <w:sz w:val="24"/>
                <w:szCs w:val="24"/>
              </w:rPr>
            </w:pPr>
            <w:proofErr w:type="spellStart"/>
            <w:r w:rsidRPr="0079092A">
              <w:rPr>
                <w:rFonts w:ascii="Arial" w:hAnsi="Arial" w:cs="Arial"/>
                <w:kern w:val="2"/>
                <w:sz w:val="24"/>
                <w:szCs w:val="24"/>
              </w:rPr>
              <w:t>А.П.Бурахин</w:t>
            </w:r>
            <w:proofErr w:type="spellEnd"/>
          </w:p>
        </w:tc>
      </w:tr>
    </w:tbl>
    <w:p w:rsidR="00CB69C4" w:rsidRPr="0079092A" w:rsidRDefault="00CB69C4" w:rsidP="00C75709">
      <w:pPr>
        <w:rPr>
          <w:rFonts w:ascii="Arial" w:hAnsi="Arial" w:cs="Arial"/>
          <w:sz w:val="24"/>
          <w:szCs w:val="24"/>
        </w:rPr>
      </w:pPr>
    </w:p>
    <w:p w:rsidR="00CB69C4" w:rsidRPr="0079092A" w:rsidRDefault="00CB69C4" w:rsidP="00C75709">
      <w:pPr>
        <w:rPr>
          <w:rFonts w:ascii="Arial" w:hAnsi="Arial" w:cs="Arial"/>
          <w:sz w:val="24"/>
          <w:szCs w:val="24"/>
        </w:rPr>
      </w:pPr>
      <w:r w:rsidRPr="0079092A">
        <w:rPr>
          <w:rFonts w:ascii="Arial" w:hAnsi="Arial" w:cs="Arial"/>
          <w:sz w:val="24"/>
          <w:szCs w:val="24"/>
        </w:rPr>
        <w:br w:type="page"/>
      </w:r>
    </w:p>
    <w:p w:rsidR="00CB69C4" w:rsidRPr="0079092A" w:rsidRDefault="00CB69C4" w:rsidP="00BB66D6">
      <w:pPr>
        <w:jc w:val="right"/>
        <w:rPr>
          <w:rFonts w:ascii="Arial" w:hAnsi="Arial" w:cs="Arial"/>
          <w:sz w:val="24"/>
          <w:szCs w:val="24"/>
        </w:rPr>
      </w:pPr>
      <w:r w:rsidRPr="0079092A">
        <w:rPr>
          <w:rFonts w:ascii="Arial" w:hAnsi="Arial" w:cs="Arial"/>
          <w:sz w:val="24"/>
          <w:szCs w:val="24"/>
        </w:rPr>
        <w:lastRenderedPageBreak/>
        <w:t xml:space="preserve">Приложение </w:t>
      </w:r>
    </w:p>
    <w:p w:rsidR="00CB69C4" w:rsidRPr="0079092A" w:rsidRDefault="00CB69C4" w:rsidP="00BB66D6">
      <w:pPr>
        <w:jc w:val="right"/>
        <w:rPr>
          <w:rFonts w:ascii="Arial" w:hAnsi="Arial" w:cs="Arial"/>
          <w:sz w:val="24"/>
          <w:szCs w:val="24"/>
        </w:rPr>
      </w:pPr>
      <w:r w:rsidRPr="0079092A">
        <w:rPr>
          <w:rFonts w:ascii="Arial" w:hAnsi="Arial" w:cs="Arial"/>
          <w:sz w:val="24"/>
          <w:szCs w:val="24"/>
        </w:rPr>
        <w:t xml:space="preserve">к постановлению администрации </w:t>
      </w:r>
    </w:p>
    <w:p w:rsidR="00CB69C4" w:rsidRPr="0079092A" w:rsidRDefault="00CB69C4" w:rsidP="00BB66D6">
      <w:pPr>
        <w:jc w:val="right"/>
        <w:rPr>
          <w:rFonts w:ascii="Arial" w:hAnsi="Arial" w:cs="Arial"/>
          <w:sz w:val="24"/>
          <w:szCs w:val="24"/>
        </w:rPr>
      </w:pPr>
      <w:r w:rsidRPr="0079092A">
        <w:rPr>
          <w:rFonts w:ascii="Arial" w:hAnsi="Arial" w:cs="Arial"/>
          <w:sz w:val="24"/>
          <w:szCs w:val="24"/>
        </w:rPr>
        <w:t xml:space="preserve">Шанинского сельского поселения </w:t>
      </w:r>
    </w:p>
    <w:p w:rsidR="00CB69C4" w:rsidRPr="0079092A" w:rsidRDefault="0079092A" w:rsidP="00BB66D6">
      <w:pPr>
        <w:jc w:val="right"/>
        <w:rPr>
          <w:rFonts w:ascii="Arial" w:hAnsi="Arial" w:cs="Arial"/>
          <w:sz w:val="24"/>
          <w:szCs w:val="24"/>
        </w:rPr>
      </w:pPr>
      <w:r>
        <w:rPr>
          <w:rFonts w:ascii="Arial" w:hAnsi="Arial" w:cs="Arial"/>
          <w:sz w:val="24"/>
          <w:szCs w:val="24"/>
        </w:rPr>
        <w:t>от 10 апреля 2023 г. № 16</w:t>
      </w:r>
    </w:p>
    <w:p w:rsidR="00CB69C4" w:rsidRPr="0079092A" w:rsidRDefault="00CB69C4">
      <w:pPr>
        <w:rPr>
          <w:rFonts w:ascii="Arial" w:hAnsi="Arial" w:cs="Arial"/>
          <w:sz w:val="24"/>
          <w:szCs w:val="24"/>
        </w:rPr>
      </w:pPr>
    </w:p>
    <w:p w:rsidR="00CB69C4" w:rsidRPr="0079092A" w:rsidRDefault="00CB69C4" w:rsidP="00BB66D6">
      <w:pPr>
        <w:pStyle w:val="ConsPlusNormal"/>
        <w:widowControl/>
        <w:ind w:firstLine="0"/>
        <w:jc w:val="center"/>
        <w:rPr>
          <w:sz w:val="24"/>
          <w:szCs w:val="24"/>
        </w:rPr>
      </w:pPr>
      <w:r w:rsidRPr="0079092A">
        <w:rPr>
          <w:sz w:val="24"/>
          <w:szCs w:val="24"/>
        </w:rPr>
        <w:t xml:space="preserve">МУНИЦИПАЛЬНАЯ ПРОГРАММА </w:t>
      </w:r>
    </w:p>
    <w:p w:rsidR="00CB69C4" w:rsidRPr="0079092A" w:rsidRDefault="00CB69C4" w:rsidP="00BB66D6">
      <w:pPr>
        <w:pStyle w:val="ConsPlusNormal"/>
        <w:widowControl/>
        <w:ind w:firstLine="0"/>
        <w:jc w:val="center"/>
        <w:rPr>
          <w:sz w:val="24"/>
          <w:szCs w:val="24"/>
        </w:rPr>
      </w:pPr>
      <w:r w:rsidRPr="0079092A">
        <w:rPr>
          <w:sz w:val="24"/>
          <w:szCs w:val="24"/>
        </w:rPr>
        <w:t>ШАНИНСКОГО СЕЛЬСКОГО ПОСЕЛЕНИЯ</w:t>
      </w:r>
    </w:p>
    <w:p w:rsidR="00CB69C4" w:rsidRPr="0079092A" w:rsidRDefault="00CB69C4" w:rsidP="00BB66D6">
      <w:pPr>
        <w:pStyle w:val="ConsPlusNormal"/>
        <w:widowControl/>
        <w:ind w:firstLine="0"/>
        <w:jc w:val="center"/>
        <w:rPr>
          <w:sz w:val="24"/>
          <w:szCs w:val="24"/>
        </w:rPr>
      </w:pPr>
    </w:p>
    <w:p w:rsidR="00CB69C4" w:rsidRPr="0079092A" w:rsidRDefault="00CB69C4" w:rsidP="00BB66D6">
      <w:pPr>
        <w:ind w:left="-18" w:firstLine="709"/>
        <w:jc w:val="center"/>
        <w:rPr>
          <w:rFonts w:ascii="Arial" w:hAnsi="Arial" w:cs="Arial"/>
          <w:sz w:val="24"/>
          <w:szCs w:val="24"/>
        </w:rPr>
      </w:pPr>
      <w:r w:rsidRPr="0079092A">
        <w:rPr>
          <w:rFonts w:ascii="Arial" w:hAnsi="Arial" w:cs="Arial"/>
          <w:sz w:val="24"/>
          <w:szCs w:val="24"/>
        </w:rPr>
        <w:t xml:space="preserve">«Муниципальное управление, гражданское общество и развитие сельского поселения» </w:t>
      </w:r>
    </w:p>
    <w:p w:rsidR="00CB69C4" w:rsidRPr="0079092A" w:rsidRDefault="00CB69C4" w:rsidP="00BB66D6">
      <w:pPr>
        <w:pStyle w:val="ConsPlusNormal"/>
        <w:widowControl/>
        <w:ind w:firstLine="0"/>
        <w:jc w:val="center"/>
        <w:rPr>
          <w:sz w:val="24"/>
          <w:szCs w:val="24"/>
        </w:rPr>
      </w:pPr>
    </w:p>
    <w:p w:rsidR="00CB69C4" w:rsidRPr="0079092A" w:rsidRDefault="00CB69C4" w:rsidP="00BB66D6">
      <w:pPr>
        <w:tabs>
          <w:tab w:val="left" w:pos="420"/>
        </w:tabs>
        <w:ind w:firstLine="709"/>
        <w:jc w:val="center"/>
        <w:rPr>
          <w:rFonts w:ascii="Arial" w:hAnsi="Arial" w:cs="Arial"/>
          <w:sz w:val="24"/>
          <w:szCs w:val="24"/>
        </w:rPr>
      </w:pPr>
      <w:r w:rsidRPr="0079092A">
        <w:rPr>
          <w:rFonts w:ascii="Arial" w:hAnsi="Arial" w:cs="Arial"/>
          <w:sz w:val="24"/>
          <w:szCs w:val="24"/>
        </w:rPr>
        <w:t>Паспорт</w:t>
      </w:r>
    </w:p>
    <w:p w:rsidR="00CB69C4" w:rsidRPr="0079092A" w:rsidRDefault="00CB69C4" w:rsidP="00BB66D6">
      <w:pPr>
        <w:ind w:left="-18" w:firstLine="709"/>
        <w:jc w:val="center"/>
        <w:rPr>
          <w:rFonts w:ascii="Arial" w:hAnsi="Arial" w:cs="Arial"/>
          <w:sz w:val="24"/>
          <w:szCs w:val="24"/>
        </w:rPr>
      </w:pPr>
      <w:r w:rsidRPr="0079092A">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B69C4" w:rsidRPr="0079092A" w:rsidRDefault="00CB69C4" w:rsidP="00BB66D6">
      <w:pPr>
        <w:ind w:left="-18" w:firstLine="709"/>
        <w:jc w:val="center"/>
        <w:rPr>
          <w:rFonts w:ascii="Arial" w:hAnsi="Arial" w:cs="Arial"/>
          <w:sz w:val="24"/>
          <w:szCs w:val="24"/>
        </w:rPr>
      </w:pPr>
      <w:r w:rsidRPr="0079092A">
        <w:rPr>
          <w:rFonts w:ascii="Arial" w:hAnsi="Arial" w:cs="Arial"/>
          <w:sz w:val="24"/>
          <w:szCs w:val="24"/>
        </w:rPr>
        <w:t xml:space="preserve">«Муниципальное управление, гражданское общество и развитие сельского поселения» </w:t>
      </w:r>
    </w:p>
    <w:p w:rsidR="00CB69C4" w:rsidRPr="0079092A" w:rsidRDefault="00CB69C4"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B69C4" w:rsidRPr="0079092A">
        <w:trPr>
          <w:trHeight w:val="543"/>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B69C4" w:rsidRPr="0079092A">
        <w:trPr>
          <w:trHeight w:val="558"/>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B69C4" w:rsidRPr="0079092A">
        <w:trPr>
          <w:trHeight w:val="917"/>
        </w:trPr>
        <w:tc>
          <w:tcPr>
            <w:tcW w:w="3141" w:type="dxa"/>
            <w:tcBorders>
              <w:top w:val="single" w:sz="4" w:space="0" w:color="000000"/>
              <w:left w:val="single" w:sz="4" w:space="0" w:color="000000"/>
              <w:bottom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pStyle w:val="ConsPlusNormal"/>
              <w:widowControl/>
              <w:snapToGrid w:val="0"/>
              <w:ind w:firstLine="0"/>
              <w:rPr>
                <w:sz w:val="24"/>
                <w:szCs w:val="24"/>
              </w:rPr>
            </w:pPr>
            <w:r w:rsidRPr="0079092A">
              <w:rPr>
                <w:sz w:val="24"/>
                <w:szCs w:val="24"/>
              </w:rPr>
              <w:t>Администрация Шанинского сельского поселения Таловского муниципального района Воронежской области</w:t>
            </w:r>
          </w:p>
        </w:tc>
      </w:tr>
      <w:tr w:rsidR="00CB69C4" w:rsidRPr="0079092A">
        <w:trPr>
          <w:trHeight w:val="1660"/>
        </w:trPr>
        <w:tc>
          <w:tcPr>
            <w:tcW w:w="3141" w:type="dxa"/>
            <w:tcBorders>
              <w:top w:val="single" w:sz="4" w:space="0" w:color="000000"/>
              <w:left w:val="single" w:sz="4" w:space="0" w:color="000000"/>
              <w:bottom w:val="single" w:sz="4" w:space="0" w:color="000000"/>
            </w:tcBorders>
          </w:tcPr>
          <w:p w:rsidR="00CB69C4" w:rsidRPr="0079092A" w:rsidRDefault="00CB69C4" w:rsidP="00BB66D6">
            <w:pPr>
              <w:widowControl w:val="0"/>
              <w:shd w:val="clear" w:color="auto" w:fill="FFFFFF"/>
              <w:suppressAutoHyphens w:val="0"/>
              <w:autoSpaceDE w:val="0"/>
              <w:snapToGrid w:val="0"/>
              <w:rPr>
                <w:rFonts w:ascii="Arial" w:hAnsi="Arial" w:cs="Arial"/>
                <w:spacing w:val="-10"/>
                <w:sz w:val="24"/>
                <w:szCs w:val="24"/>
              </w:rPr>
            </w:pPr>
            <w:r w:rsidRPr="0079092A">
              <w:rPr>
                <w:rFonts w:ascii="Arial" w:hAnsi="Arial" w:cs="Arial"/>
                <w:spacing w:val="-2"/>
                <w:sz w:val="24"/>
                <w:szCs w:val="24"/>
              </w:rPr>
              <w:t xml:space="preserve">Подпрограммы муниципальной программы </w:t>
            </w:r>
            <w:r w:rsidRPr="0079092A">
              <w:rPr>
                <w:rFonts w:ascii="Arial" w:hAnsi="Arial" w:cs="Arial"/>
                <w:sz w:val="24"/>
                <w:szCs w:val="24"/>
              </w:rPr>
              <w:t>Шанинского</w:t>
            </w:r>
            <w:r w:rsidRPr="0079092A">
              <w:rPr>
                <w:rFonts w:ascii="Arial" w:hAnsi="Arial" w:cs="Arial"/>
                <w:spacing w:val="-2"/>
                <w:sz w:val="24"/>
                <w:szCs w:val="24"/>
              </w:rPr>
              <w:t xml:space="preserve"> сельского поселения </w:t>
            </w:r>
            <w:r w:rsidRPr="0079092A">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79092A">
              <w:rPr>
                <w:rFonts w:ascii="Arial" w:hAnsi="Arial" w:cs="Arial"/>
                <w:sz w:val="24"/>
                <w:szCs w:val="24"/>
              </w:rPr>
              <w:t>1. Муниципальное управление и развитие сельского поселения.</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pacing w:val="-2"/>
                <w:sz w:val="24"/>
                <w:szCs w:val="24"/>
              </w:rPr>
              <w:t>2.</w:t>
            </w:r>
            <w:r w:rsidRPr="0079092A">
              <w:rPr>
                <w:rFonts w:ascii="Arial" w:hAnsi="Arial" w:cs="Arial"/>
                <w:sz w:val="24"/>
                <w:szCs w:val="24"/>
              </w:rPr>
              <w:t xml:space="preserve"> Развитие транспортной системы сельского поселения. </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z w:val="24"/>
                <w:szCs w:val="24"/>
              </w:rPr>
              <w:t>3. Благоустройство населенных пунктов сельского поселения.</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z w:val="24"/>
                <w:szCs w:val="24"/>
              </w:rPr>
              <w:t xml:space="preserve">4. Развитие культуры, </w:t>
            </w:r>
            <w:proofErr w:type="gramStart"/>
            <w:r w:rsidRPr="0079092A">
              <w:rPr>
                <w:rFonts w:ascii="Arial" w:hAnsi="Arial" w:cs="Arial"/>
                <w:sz w:val="24"/>
                <w:szCs w:val="24"/>
              </w:rPr>
              <w:t>физической</w:t>
            </w:r>
            <w:proofErr w:type="gramEnd"/>
            <w:r w:rsidRPr="0079092A">
              <w:rPr>
                <w:rFonts w:ascii="Arial" w:hAnsi="Arial" w:cs="Arial"/>
                <w:sz w:val="24"/>
                <w:szCs w:val="24"/>
              </w:rPr>
              <w:t xml:space="preserve"> культуры и спорта сельского поселения.</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z w:val="24"/>
                <w:szCs w:val="24"/>
              </w:rPr>
              <w:t>5. Безопасность на территории сельского поселения.</w:t>
            </w:r>
          </w:p>
        </w:tc>
      </w:tr>
      <w:tr w:rsidR="00CB69C4" w:rsidRPr="0079092A">
        <w:trPr>
          <w:trHeight w:val="1069"/>
        </w:trPr>
        <w:tc>
          <w:tcPr>
            <w:tcW w:w="3141" w:type="dxa"/>
            <w:tcBorders>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B69C4" w:rsidRPr="0079092A" w:rsidRDefault="00CB69C4" w:rsidP="00BB66D6">
            <w:pPr>
              <w:widowControl w:val="0"/>
              <w:autoSpaceDE w:val="0"/>
              <w:autoSpaceDN w:val="0"/>
              <w:adjustRightInd w:val="0"/>
              <w:jc w:val="both"/>
              <w:rPr>
                <w:rFonts w:ascii="Arial" w:hAnsi="Arial" w:cs="Arial"/>
                <w:sz w:val="24"/>
                <w:szCs w:val="24"/>
              </w:rPr>
            </w:pPr>
            <w:r w:rsidRPr="0079092A">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B69C4" w:rsidRPr="0079092A" w:rsidRDefault="00CB69C4" w:rsidP="00BB66D6">
            <w:pPr>
              <w:widowControl w:val="0"/>
              <w:autoSpaceDE w:val="0"/>
              <w:autoSpaceDN w:val="0"/>
              <w:adjustRightInd w:val="0"/>
              <w:jc w:val="both"/>
              <w:rPr>
                <w:rFonts w:ascii="Arial" w:hAnsi="Arial" w:cs="Arial"/>
                <w:spacing w:val="-5"/>
                <w:sz w:val="24"/>
                <w:szCs w:val="24"/>
              </w:rPr>
            </w:pPr>
            <w:r w:rsidRPr="0079092A">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79092A">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B69C4" w:rsidRPr="0079092A" w:rsidRDefault="00CB69C4" w:rsidP="00BB66D6">
            <w:pPr>
              <w:widowControl w:val="0"/>
              <w:autoSpaceDE w:val="0"/>
              <w:autoSpaceDN w:val="0"/>
              <w:adjustRightInd w:val="0"/>
              <w:jc w:val="both"/>
              <w:rPr>
                <w:rFonts w:ascii="Arial" w:hAnsi="Arial" w:cs="Arial"/>
                <w:spacing w:val="-5"/>
                <w:sz w:val="24"/>
                <w:szCs w:val="24"/>
              </w:rPr>
            </w:pPr>
            <w:r w:rsidRPr="0079092A">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B69C4" w:rsidRPr="0079092A">
        <w:trPr>
          <w:trHeight w:val="1660"/>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1. Совершенствование правовых и организационных основ местного самоуправления.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2. Повышение удовлетворенности населения деятельностью органов местного самоуправления.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3. Создание условий для обеспечения эффективного муниципального 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4. Повышение качества предоставления муниципальных услуг жителям поселения.</w:t>
            </w:r>
          </w:p>
        </w:tc>
      </w:tr>
      <w:tr w:rsidR="00CB69C4" w:rsidRPr="0079092A">
        <w:trPr>
          <w:trHeight w:val="145"/>
        </w:trPr>
        <w:tc>
          <w:tcPr>
            <w:tcW w:w="3141" w:type="dxa"/>
            <w:tcBorders>
              <w:left w:val="single" w:sz="4" w:space="0" w:color="000000"/>
              <w:bottom w:val="single" w:sz="4" w:space="0" w:color="000000"/>
            </w:tcBorders>
          </w:tcPr>
          <w:p w:rsidR="00CB69C4" w:rsidRPr="0079092A" w:rsidRDefault="00CB69C4" w:rsidP="00BB66D6">
            <w:pPr>
              <w:widowControl w:val="0"/>
              <w:shd w:val="clear" w:color="auto" w:fill="FFFFFF"/>
              <w:suppressAutoHyphens w:val="0"/>
              <w:autoSpaceDE w:val="0"/>
              <w:snapToGrid w:val="0"/>
              <w:ind w:right="120"/>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B69C4" w:rsidRPr="0079092A" w:rsidRDefault="00CB69C4" w:rsidP="00BB66D6">
            <w:pPr>
              <w:suppressAutoHyphens w:val="0"/>
              <w:autoSpaceDE w:val="0"/>
              <w:ind w:right="23"/>
              <w:rPr>
                <w:rFonts w:ascii="Arial" w:hAnsi="Arial" w:cs="Arial"/>
                <w:sz w:val="24"/>
                <w:szCs w:val="24"/>
              </w:rPr>
            </w:pPr>
            <w:r w:rsidRPr="0079092A">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B69C4" w:rsidRPr="0079092A">
        <w:trPr>
          <w:trHeight w:val="145"/>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B69C4" w:rsidRPr="0079092A" w:rsidRDefault="00CB69C4" w:rsidP="00BB66D6">
            <w:pPr>
              <w:rPr>
                <w:rFonts w:ascii="Arial" w:hAnsi="Arial" w:cs="Arial"/>
                <w:sz w:val="24"/>
                <w:szCs w:val="24"/>
              </w:rPr>
            </w:pPr>
            <w:r w:rsidRPr="0079092A">
              <w:rPr>
                <w:rFonts w:ascii="Arial" w:hAnsi="Arial" w:cs="Arial"/>
                <w:sz w:val="24"/>
                <w:szCs w:val="24"/>
              </w:rPr>
              <w:t>Реализуется в один этап</w:t>
            </w:r>
          </w:p>
          <w:p w:rsidR="00CB69C4" w:rsidRPr="0079092A" w:rsidRDefault="00CB69C4" w:rsidP="007078F8">
            <w:pPr>
              <w:rPr>
                <w:rFonts w:ascii="Arial" w:hAnsi="Arial" w:cs="Arial"/>
                <w:sz w:val="24"/>
                <w:szCs w:val="24"/>
              </w:rPr>
            </w:pPr>
            <w:r w:rsidRPr="0079092A">
              <w:rPr>
                <w:rFonts w:ascii="Arial" w:hAnsi="Arial" w:cs="Arial"/>
                <w:sz w:val="24"/>
                <w:szCs w:val="24"/>
              </w:rPr>
              <w:t xml:space="preserve">Срок реализации программы 2021 — 2026 </w:t>
            </w:r>
            <w:proofErr w:type="spellStart"/>
            <w:r w:rsidRPr="0079092A">
              <w:rPr>
                <w:rFonts w:ascii="Arial" w:hAnsi="Arial" w:cs="Arial"/>
                <w:sz w:val="24"/>
                <w:szCs w:val="24"/>
              </w:rPr>
              <w:t>г.</w:t>
            </w:r>
            <w:proofErr w:type="gramStart"/>
            <w:r w:rsidRPr="0079092A">
              <w:rPr>
                <w:rFonts w:ascii="Arial" w:hAnsi="Arial" w:cs="Arial"/>
                <w:sz w:val="24"/>
                <w:szCs w:val="24"/>
              </w:rPr>
              <w:t>г</w:t>
            </w:r>
            <w:proofErr w:type="spellEnd"/>
            <w:proofErr w:type="gramEnd"/>
            <w:r w:rsidRPr="0079092A">
              <w:rPr>
                <w:rFonts w:ascii="Arial" w:hAnsi="Arial" w:cs="Arial"/>
                <w:sz w:val="24"/>
                <w:szCs w:val="24"/>
              </w:rPr>
              <w:t>.</w:t>
            </w:r>
          </w:p>
        </w:tc>
      </w:tr>
      <w:tr w:rsidR="00CB69C4" w:rsidRPr="0079092A">
        <w:trPr>
          <w:trHeight w:val="145"/>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Объемы и источники финансирования муниципальной про</w:t>
            </w:r>
            <w:r w:rsidRPr="0079092A">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B69C4" w:rsidRPr="0079092A" w:rsidRDefault="00CB69C4" w:rsidP="00BB66D6">
            <w:pPr>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программы составляет 18165</w:t>
            </w:r>
            <w:r w:rsidR="00835DFA" w:rsidRPr="0079092A">
              <w:rPr>
                <w:rFonts w:ascii="Arial" w:hAnsi="Arial" w:cs="Arial"/>
                <w:sz w:val="24"/>
                <w:szCs w:val="24"/>
              </w:rPr>
              <w:t>2,3</w:t>
            </w:r>
            <w:r w:rsidRPr="0079092A">
              <w:rPr>
                <w:rFonts w:ascii="Arial" w:hAnsi="Arial" w:cs="Arial"/>
                <w:sz w:val="24"/>
                <w:szCs w:val="24"/>
              </w:rPr>
              <w:t xml:space="preserve"> тыс. рублей, в том числе средства: федерального бюджета – 36612,4 тыс. руб., средства областного бюджета – 8664</w:t>
            </w:r>
            <w:r w:rsidR="00835DFA" w:rsidRPr="0079092A">
              <w:rPr>
                <w:rFonts w:ascii="Arial" w:hAnsi="Arial" w:cs="Arial"/>
                <w:sz w:val="24"/>
                <w:szCs w:val="24"/>
              </w:rPr>
              <w:t>8</w:t>
            </w:r>
            <w:r w:rsidRPr="0079092A">
              <w:rPr>
                <w:rFonts w:ascii="Arial" w:hAnsi="Arial" w:cs="Arial"/>
                <w:sz w:val="24"/>
                <w:szCs w:val="24"/>
              </w:rPr>
              <w:t>,</w:t>
            </w:r>
            <w:r w:rsidR="00835DFA" w:rsidRPr="0079092A">
              <w:rPr>
                <w:rFonts w:ascii="Arial" w:hAnsi="Arial" w:cs="Arial"/>
                <w:sz w:val="24"/>
                <w:szCs w:val="24"/>
              </w:rPr>
              <w:t>7</w:t>
            </w:r>
            <w:r w:rsidRPr="0079092A">
              <w:rPr>
                <w:rFonts w:ascii="Arial" w:hAnsi="Arial" w:cs="Arial"/>
                <w:sz w:val="24"/>
                <w:szCs w:val="24"/>
              </w:rPr>
              <w:t xml:space="preserve"> тыс. руб., средства бюджета поселения – 58391,2 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бюджет поселения</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264788">
                  <w:pPr>
                    <w:rPr>
                      <w:rFonts w:ascii="Arial" w:hAnsi="Arial" w:cs="Arial"/>
                      <w:sz w:val="24"/>
                      <w:szCs w:val="24"/>
                    </w:rPr>
                  </w:pPr>
                  <w:r w:rsidRPr="0079092A">
                    <w:rPr>
                      <w:rFonts w:ascii="Arial" w:hAnsi="Arial" w:cs="Arial"/>
                      <w:sz w:val="24"/>
                      <w:szCs w:val="24"/>
                    </w:rPr>
                    <w:t>9847,0</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71443,9</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60874,5</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10470,4</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835DFA">
                  <w:pPr>
                    <w:rPr>
                      <w:rFonts w:ascii="Arial" w:hAnsi="Arial" w:cs="Arial"/>
                      <w:sz w:val="24"/>
                      <w:szCs w:val="24"/>
                    </w:rPr>
                  </w:pPr>
                  <w:r w:rsidRPr="0079092A">
                    <w:rPr>
                      <w:rFonts w:ascii="Arial" w:hAnsi="Arial" w:cs="Arial"/>
                      <w:sz w:val="24"/>
                      <w:szCs w:val="24"/>
                    </w:rPr>
                    <w:t>1699</w:t>
                  </w:r>
                  <w:r w:rsidR="00835DFA" w:rsidRPr="0079092A">
                    <w:rPr>
                      <w:rFonts w:ascii="Arial" w:hAnsi="Arial" w:cs="Arial"/>
                      <w:sz w:val="24"/>
                      <w:szCs w:val="24"/>
                    </w:rPr>
                    <w:t>1</w:t>
                  </w:r>
                  <w:r w:rsidRPr="0079092A">
                    <w:rPr>
                      <w:rFonts w:ascii="Arial" w:hAnsi="Arial" w:cs="Arial"/>
                      <w:sz w:val="24"/>
                      <w:szCs w:val="24"/>
                    </w:rPr>
                    <w:t>,</w:t>
                  </w:r>
                  <w:r w:rsidR="00835DFA" w:rsidRPr="0079092A">
                    <w:rPr>
                      <w:rFonts w:ascii="Arial" w:hAnsi="Arial" w:cs="Arial"/>
                      <w:sz w:val="24"/>
                      <w:szCs w:val="24"/>
                    </w:rPr>
                    <w:t>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835DFA" w:rsidP="00835DFA">
                  <w:pPr>
                    <w:rPr>
                      <w:rFonts w:ascii="Arial" w:hAnsi="Arial" w:cs="Arial"/>
                      <w:sz w:val="24"/>
                      <w:szCs w:val="24"/>
                    </w:rPr>
                  </w:pPr>
                  <w:r w:rsidRPr="0079092A">
                    <w:rPr>
                      <w:rFonts w:ascii="Arial" w:hAnsi="Arial" w:cs="Arial"/>
                      <w:sz w:val="24"/>
                      <w:szCs w:val="24"/>
                    </w:rPr>
                    <w:t>7450,7</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9427,8</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13795,8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118,4</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4288,0</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9389,4</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14085,8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4334,8</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9628,3</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14085,8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4334,8</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9628,3</w:t>
                  </w:r>
                </w:p>
              </w:tc>
            </w:tr>
          </w:tbl>
          <w:p w:rsidR="00CB69C4" w:rsidRPr="0079092A" w:rsidRDefault="00CB69C4" w:rsidP="00BB66D6">
            <w:pPr>
              <w:rPr>
                <w:rFonts w:ascii="Arial" w:hAnsi="Arial" w:cs="Arial"/>
                <w:sz w:val="24"/>
                <w:szCs w:val="24"/>
              </w:rPr>
            </w:pPr>
          </w:p>
        </w:tc>
      </w:tr>
      <w:tr w:rsidR="00CB69C4" w:rsidRPr="0079092A">
        <w:trPr>
          <w:trHeight w:val="2758"/>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Ожидаемые конечные результаты реализа</w:t>
            </w:r>
            <w:r w:rsidRPr="0079092A">
              <w:rPr>
                <w:rFonts w:ascii="Arial" w:hAnsi="Arial" w:cs="Arial"/>
                <w:sz w:val="24"/>
                <w:szCs w:val="24"/>
              </w:rPr>
              <w:softHyphen/>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К 2026 году ожидается:</w:t>
            </w:r>
          </w:p>
          <w:p w:rsidR="00CB69C4" w:rsidRPr="0079092A" w:rsidRDefault="00CB69C4" w:rsidP="00BB66D6">
            <w:pPr>
              <w:rPr>
                <w:rFonts w:ascii="Arial" w:hAnsi="Arial" w:cs="Arial"/>
                <w:sz w:val="24"/>
                <w:szCs w:val="24"/>
              </w:rPr>
            </w:pPr>
            <w:r w:rsidRPr="0079092A">
              <w:rPr>
                <w:rFonts w:ascii="Arial" w:hAnsi="Arial" w:cs="Arial"/>
                <w:sz w:val="24"/>
                <w:szCs w:val="24"/>
              </w:rPr>
              <w:t>повышение эффективности деятельности органов местного самоуправления;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повышение уровня доверия населения к органам местного самоуправления поселения;</w:t>
            </w:r>
          </w:p>
          <w:p w:rsidR="00CB69C4" w:rsidRPr="0079092A" w:rsidRDefault="00CB69C4" w:rsidP="00BB66D6">
            <w:pPr>
              <w:rPr>
                <w:rFonts w:ascii="Arial" w:hAnsi="Arial" w:cs="Arial"/>
                <w:sz w:val="24"/>
                <w:szCs w:val="24"/>
              </w:rPr>
            </w:pPr>
            <w:r w:rsidRPr="0079092A">
              <w:rPr>
                <w:rFonts w:ascii="Arial" w:hAnsi="Arial" w:cs="Arial"/>
                <w:sz w:val="24"/>
                <w:szCs w:val="24"/>
              </w:rPr>
              <w:t>отсутствие обращений граждан, рассмотренных с нарушением сроков, установленных законодательством;</w:t>
            </w:r>
          </w:p>
          <w:p w:rsidR="00CB69C4" w:rsidRPr="0079092A" w:rsidRDefault="00CB69C4" w:rsidP="00BB66D6">
            <w:pPr>
              <w:suppressAutoHyphens w:val="0"/>
              <w:autoSpaceDE w:val="0"/>
              <w:snapToGrid w:val="0"/>
              <w:ind w:left="40" w:right="23"/>
              <w:jc w:val="both"/>
              <w:rPr>
                <w:rFonts w:ascii="Arial" w:hAnsi="Arial" w:cs="Arial"/>
                <w:sz w:val="24"/>
                <w:szCs w:val="24"/>
              </w:rPr>
            </w:pPr>
            <w:r w:rsidRPr="0079092A">
              <w:rPr>
                <w:rFonts w:ascii="Arial" w:hAnsi="Arial" w:cs="Arial"/>
                <w:sz w:val="24"/>
                <w:szCs w:val="24"/>
              </w:rPr>
              <w:t>уровень финансирования программы в размере от 100% от запланированных расходов</w:t>
            </w:r>
          </w:p>
        </w:tc>
      </w:tr>
    </w:tbl>
    <w:p w:rsidR="00CB69C4" w:rsidRPr="0079092A" w:rsidRDefault="00CB69C4" w:rsidP="00BB66D6">
      <w:pPr>
        <w:rPr>
          <w:rFonts w:ascii="Arial" w:hAnsi="Arial" w:cs="Arial"/>
          <w:sz w:val="24"/>
          <w:szCs w:val="24"/>
        </w:rPr>
      </w:pPr>
    </w:p>
    <w:p w:rsidR="00CB69C4" w:rsidRPr="0079092A" w:rsidRDefault="00CB69C4" w:rsidP="00B23F08">
      <w:pPr>
        <w:ind w:left="1429"/>
        <w:jc w:val="center"/>
        <w:rPr>
          <w:rFonts w:ascii="Arial" w:hAnsi="Arial" w:cs="Arial"/>
          <w:b/>
          <w:bCs/>
          <w:sz w:val="24"/>
          <w:szCs w:val="24"/>
        </w:rPr>
      </w:pPr>
      <w:r w:rsidRPr="0079092A">
        <w:rPr>
          <w:rFonts w:ascii="Arial" w:hAnsi="Arial" w:cs="Arial"/>
          <w:sz w:val="24"/>
          <w:szCs w:val="24"/>
        </w:rPr>
        <w:t>1. Общая характеристика сферы реализации муниципальной программы.</w:t>
      </w:r>
    </w:p>
    <w:p w:rsidR="00CB69C4" w:rsidRPr="0079092A" w:rsidRDefault="00CB69C4" w:rsidP="00BB66D6">
      <w:pPr>
        <w:ind w:left="1789"/>
        <w:rPr>
          <w:rFonts w:ascii="Arial" w:hAnsi="Arial" w:cs="Arial"/>
          <w:b/>
          <w:bCs/>
          <w:sz w:val="24"/>
          <w:szCs w:val="24"/>
        </w:rPr>
      </w:pP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B69C4" w:rsidRPr="0079092A" w:rsidRDefault="00CB69C4" w:rsidP="00BB66D6">
      <w:pPr>
        <w:ind w:firstLine="709"/>
        <w:jc w:val="both"/>
        <w:rPr>
          <w:rFonts w:ascii="Arial" w:eastAsia="SimSun" w:hAnsi="Arial" w:cs="Arial"/>
          <w:kern w:val="2"/>
          <w:sz w:val="24"/>
          <w:szCs w:val="24"/>
        </w:rPr>
      </w:pPr>
      <w:proofErr w:type="gramStart"/>
      <w:r w:rsidRPr="0079092A">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79092A">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B69C4" w:rsidRPr="0079092A" w:rsidRDefault="00CB69C4" w:rsidP="00BB66D6">
      <w:pPr>
        <w:ind w:firstLine="709"/>
        <w:jc w:val="both"/>
        <w:rPr>
          <w:rFonts w:ascii="Arial" w:eastAsia="SimSun" w:hAnsi="Arial" w:cs="Arial"/>
          <w:kern w:val="2"/>
          <w:sz w:val="24"/>
          <w:szCs w:val="24"/>
        </w:rPr>
      </w:pPr>
      <w:proofErr w:type="gramStart"/>
      <w:r w:rsidRPr="0079092A">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79092A">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w:t>
      </w:r>
      <w:proofErr w:type="gramEnd"/>
      <w:r w:rsidRPr="0079092A">
        <w:rPr>
          <w:rFonts w:ascii="Arial" w:eastAsia="SimSun" w:hAnsi="Arial" w:cs="Arial"/>
          <w:kern w:val="2"/>
          <w:sz w:val="24"/>
          <w:szCs w:val="24"/>
        </w:rPr>
        <w:t xml:space="preserve"> </w:t>
      </w:r>
      <w:proofErr w:type="gramStart"/>
      <w:r w:rsidRPr="0079092A">
        <w:rPr>
          <w:rFonts w:ascii="Arial" w:eastAsia="SimSun" w:hAnsi="Arial" w:cs="Arial"/>
          <w:kern w:val="2"/>
          <w:sz w:val="24"/>
          <w:szCs w:val="24"/>
        </w:rPr>
        <w:t xml:space="preserve">Российской Федерации 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79092A">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w:t>
      </w:r>
      <w:proofErr w:type="gramEnd"/>
      <w:r w:rsidRPr="0079092A">
        <w:rPr>
          <w:rFonts w:ascii="Arial" w:eastAsia="SimSun" w:hAnsi="Arial" w:cs="Arial"/>
          <w:color w:val="000000"/>
          <w:kern w:val="2"/>
          <w:sz w:val="24"/>
          <w:szCs w:val="24"/>
        </w:rPr>
        <w:t xml:space="preserve"> Воронежской области</w:t>
      </w:r>
      <w:r w:rsidRPr="0079092A">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Данная система </w:t>
      </w:r>
      <w:proofErr w:type="gramStart"/>
      <w:r w:rsidRPr="0079092A">
        <w:rPr>
          <w:rFonts w:ascii="Arial" w:eastAsia="SimSun" w:hAnsi="Arial" w:cs="Arial"/>
          <w:kern w:val="2"/>
          <w:sz w:val="24"/>
          <w:szCs w:val="24"/>
        </w:rPr>
        <w:t>является важным инструментом для оценки качества муниципального управления и складывается</w:t>
      </w:r>
      <w:proofErr w:type="gramEnd"/>
      <w:r w:rsidRPr="0079092A">
        <w:rPr>
          <w:rFonts w:ascii="Arial" w:eastAsia="SimSun" w:hAnsi="Arial" w:cs="Arial"/>
          <w:kern w:val="2"/>
          <w:sz w:val="24"/>
          <w:szCs w:val="24"/>
        </w:rPr>
        <w:t xml:space="preserve"> из двух компонентов: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В </w:t>
      </w:r>
      <w:proofErr w:type="gramStart"/>
      <w:r w:rsidRPr="0079092A">
        <w:rPr>
          <w:rFonts w:ascii="Arial" w:eastAsia="SimSun" w:hAnsi="Arial" w:cs="Arial"/>
          <w:kern w:val="2"/>
          <w:sz w:val="24"/>
          <w:szCs w:val="24"/>
        </w:rPr>
        <w:t>целом</w:t>
      </w:r>
      <w:proofErr w:type="gramEnd"/>
      <w:r w:rsidRPr="0079092A">
        <w:rPr>
          <w:rFonts w:ascii="Arial" w:eastAsia="SimSun" w:hAnsi="Arial" w:cs="Arial"/>
          <w:kern w:val="2"/>
          <w:sz w:val="24"/>
          <w:szCs w:val="24"/>
        </w:rPr>
        <w:t xml:space="preserve">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79092A">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B69C4" w:rsidRPr="0079092A" w:rsidRDefault="00CB69C4" w:rsidP="00BB66D6">
      <w:pPr>
        <w:ind w:firstLine="709"/>
        <w:jc w:val="both"/>
        <w:rPr>
          <w:rFonts w:ascii="Arial" w:eastAsia="SimSun" w:hAnsi="Arial" w:cs="Arial"/>
          <w:kern w:val="2"/>
          <w:sz w:val="24"/>
          <w:szCs w:val="24"/>
        </w:rPr>
      </w:pPr>
      <w:proofErr w:type="gramStart"/>
      <w:r w:rsidRPr="0079092A">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79092A">
        <w:rPr>
          <w:rFonts w:ascii="Arial" w:eastAsia="SimSun" w:hAnsi="Arial" w:cs="Arial"/>
          <w:kern w:val="2"/>
          <w:sz w:val="24"/>
          <w:szCs w:val="24"/>
        </w:rPr>
        <w:t>Шанинском</w:t>
      </w:r>
      <w:proofErr w:type="spellEnd"/>
      <w:r w:rsidRPr="0079092A">
        <w:rPr>
          <w:rFonts w:ascii="Arial" w:eastAsia="SimSun" w:hAnsi="Arial" w:cs="Arial"/>
          <w:kern w:val="2"/>
          <w:sz w:val="24"/>
          <w:szCs w:val="24"/>
        </w:rPr>
        <w:t xml:space="preserve"> поселении являются:</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наличие коррупционных факторов;</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нестабильные социально-экономические процессы в </w:t>
      </w:r>
      <w:proofErr w:type="spellStart"/>
      <w:r w:rsidRPr="0079092A">
        <w:rPr>
          <w:rFonts w:ascii="Arial" w:eastAsia="SimSun" w:hAnsi="Arial" w:cs="Arial"/>
          <w:kern w:val="2"/>
          <w:sz w:val="24"/>
          <w:szCs w:val="24"/>
        </w:rPr>
        <w:t>Шанинском</w:t>
      </w:r>
      <w:proofErr w:type="spellEnd"/>
      <w:r w:rsidRPr="0079092A">
        <w:rPr>
          <w:rFonts w:ascii="Arial" w:eastAsia="SimSun" w:hAnsi="Arial" w:cs="Arial"/>
          <w:kern w:val="2"/>
          <w:sz w:val="24"/>
          <w:szCs w:val="24"/>
        </w:rPr>
        <w:t xml:space="preserve"> сельском поселении. </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Оценка данных рисков – риски низкие.</w:t>
      </w:r>
    </w:p>
    <w:p w:rsidR="00CB69C4" w:rsidRPr="0079092A" w:rsidRDefault="00CB69C4" w:rsidP="00BB66D6">
      <w:pPr>
        <w:suppressAutoHyphens w:val="0"/>
        <w:autoSpaceDE w:val="0"/>
        <w:ind w:firstLine="709"/>
        <w:jc w:val="both"/>
        <w:rPr>
          <w:rFonts w:ascii="Arial" w:hAnsi="Arial" w:cs="Arial"/>
          <w:sz w:val="24"/>
          <w:szCs w:val="24"/>
        </w:rPr>
      </w:pPr>
      <w:proofErr w:type="gramStart"/>
      <w:r w:rsidRPr="0079092A">
        <w:rPr>
          <w:rFonts w:ascii="Arial" w:hAnsi="Arial" w:cs="Arial"/>
          <w:sz w:val="24"/>
          <w:szCs w:val="24"/>
        </w:rPr>
        <w:t>В целях реализации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roofErr w:type="gramEnd"/>
    </w:p>
    <w:p w:rsidR="00CB69C4" w:rsidRPr="0079092A" w:rsidRDefault="00CB69C4"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79092A">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 xml:space="preserve">Вопрос совершенствования системы управления муниципальными финансами и межбюджетными отношениями </w:t>
      </w:r>
      <w:proofErr w:type="gramStart"/>
      <w:r w:rsidRPr="0079092A">
        <w:rPr>
          <w:rFonts w:ascii="Arial" w:hAnsi="Arial" w:cs="Arial"/>
          <w:sz w:val="24"/>
          <w:szCs w:val="24"/>
        </w:rPr>
        <w:t>носит комплексный характер и требует</w:t>
      </w:r>
      <w:proofErr w:type="gramEnd"/>
      <w:r w:rsidRPr="0079092A">
        <w:rPr>
          <w:rFonts w:ascii="Arial" w:hAnsi="Arial" w:cs="Arial"/>
          <w:sz w:val="24"/>
          <w:szCs w:val="24"/>
        </w:rPr>
        <w:t xml:space="preserve"> для своего решения согласованных действий органов местного самоуправления района и органов власти поселения.</w:t>
      </w:r>
    </w:p>
    <w:p w:rsidR="00CB69C4" w:rsidRPr="0079092A" w:rsidRDefault="00CB69C4" w:rsidP="00BB66D6">
      <w:pPr>
        <w:pStyle w:val="ConsPlusNormal"/>
        <w:widowControl/>
        <w:ind w:firstLine="709"/>
        <w:jc w:val="both"/>
        <w:rPr>
          <w:sz w:val="24"/>
          <w:szCs w:val="24"/>
        </w:rPr>
      </w:pPr>
      <w:r w:rsidRPr="0079092A">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B69C4" w:rsidRPr="0079092A" w:rsidRDefault="00CB69C4" w:rsidP="00BB66D6">
      <w:pPr>
        <w:pStyle w:val="ConsPlusNormal"/>
        <w:widowControl/>
        <w:ind w:firstLine="709"/>
        <w:jc w:val="both"/>
        <w:rPr>
          <w:sz w:val="24"/>
          <w:szCs w:val="24"/>
        </w:rPr>
      </w:pPr>
      <w:r w:rsidRPr="0079092A">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79092A">
        <w:rPr>
          <w:sz w:val="24"/>
          <w:szCs w:val="24"/>
        </w:rPr>
        <w:t>внутрипоселковых</w:t>
      </w:r>
      <w:proofErr w:type="spellEnd"/>
      <w:r w:rsidRPr="0079092A">
        <w:rPr>
          <w:sz w:val="24"/>
          <w:szCs w:val="24"/>
        </w:rPr>
        <w:t xml:space="preserve"> дорог с комплексом различных инженерных сооружений на них. </w:t>
      </w:r>
      <w:proofErr w:type="spellStart"/>
      <w:r w:rsidRPr="0079092A">
        <w:rPr>
          <w:sz w:val="24"/>
          <w:szCs w:val="24"/>
        </w:rPr>
        <w:t>Внутрипоселковые</w:t>
      </w:r>
      <w:proofErr w:type="spellEnd"/>
      <w:r w:rsidRPr="0079092A">
        <w:rPr>
          <w:sz w:val="24"/>
          <w:szCs w:val="24"/>
        </w:rPr>
        <w:t xml:space="preserve"> дороги имеют ряд особенностей, а именно:</w:t>
      </w:r>
    </w:p>
    <w:p w:rsidR="00CB69C4" w:rsidRPr="0079092A" w:rsidRDefault="00CB69C4" w:rsidP="00BB66D6">
      <w:pPr>
        <w:pStyle w:val="ConsPlusNormal"/>
        <w:widowControl/>
        <w:ind w:firstLine="709"/>
        <w:jc w:val="both"/>
        <w:rPr>
          <w:sz w:val="24"/>
          <w:szCs w:val="24"/>
        </w:rPr>
      </w:pPr>
      <w:proofErr w:type="spellStart"/>
      <w:r w:rsidRPr="0079092A">
        <w:rPr>
          <w:sz w:val="24"/>
          <w:szCs w:val="24"/>
        </w:rPr>
        <w:t>внутрипоселковые</w:t>
      </w:r>
      <w:proofErr w:type="spellEnd"/>
      <w:r w:rsidRPr="0079092A">
        <w:rPr>
          <w:sz w:val="24"/>
          <w:szCs w:val="24"/>
        </w:rPr>
        <w:t xml:space="preserve"> дороги представляют собой сооружения, содержание которых требует больших финансовых затрат;</w:t>
      </w:r>
    </w:p>
    <w:p w:rsidR="00CB69C4" w:rsidRPr="0079092A" w:rsidRDefault="00CB69C4" w:rsidP="00BB66D6">
      <w:pPr>
        <w:pStyle w:val="ConsPlusNormal"/>
        <w:widowControl/>
        <w:ind w:firstLine="709"/>
        <w:jc w:val="both"/>
        <w:rPr>
          <w:sz w:val="24"/>
          <w:szCs w:val="24"/>
        </w:rPr>
      </w:pPr>
      <w:r w:rsidRPr="0079092A">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B69C4" w:rsidRPr="0079092A" w:rsidRDefault="00CB69C4" w:rsidP="00BB66D6">
      <w:pPr>
        <w:pStyle w:val="ConsPlusNormal"/>
        <w:widowControl/>
        <w:ind w:firstLine="709"/>
        <w:jc w:val="both"/>
        <w:rPr>
          <w:sz w:val="24"/>
          <w:szCs w:val="24"/>
        </w:rPr>
      </w:pPr>
      <w:r w:rsidRPr="0079092A">
        <w:rPr>
          <w:sz w:val="24"/>
          <w:szCs w:val="24"/>
        </w:rPr>
        <w:t xml:space="preserve">помимо высокой первоначальной стоимости строительства капитальный ремонт, ремонт и содержание </w:t>
      </w:r>
      <w:proofErr w:type="spellStart"/>
      <w:r w:rsidRPr="0079092A">
        <w:rPr>
          <w:sz w:val="24"/>
          <w:szCs w:val="24"/>
        </w:rPr>
        <w:t>внутрипоселковых</w:t>
      </w:r>
      <w:proofErr w:type="spellEnd"/>
      <w:r w:rsidRPr="0079092A">
        <w:rPr>
          <w:sz w:val="24"/>
          <w:szCs w:val="24"/>
        </w:rPr>
        <w:t xml:space="preserve"> дорог требуют больших затрат.</w:t>
      </w:r>
    </w:p>
    <w:p w:rsidR="00CB69C4" w:rsidRPr="0079092A" w:rsidRDefault="00CB69C4" w:rsidP="00BB66D6">
      <w:pPr>
        <w:pStyle w:val="ConsPlusNormal"/>
        <w:widowControl/>
        <w:ind w:firstLine="709"/>
        <w:jc w:val="both"/>
        <w:rPr>
          <w:sz w:val="24"/>
          <w:szCs w:val="24"/>
        </w:rPr>
      </w:pPr>
      <w:proofErr w:type="spellStart"/>
      <w:r w:rsidRPr="0079092A">
        <w:rPr>
          <w:sz w:val="24"/>
          <w:szCs w:val="24"/>
        </w:rPr>
        <w:t>Внутрипоселковая</w:t>
      </w:r>
      <w:proofErr w:type="spellEnd"/>
      <w:r w:rsidRPr="0079092A">
        <w:rPr>
          <w:sz w:val="24"/>
          <w:szCs w:val="24"/>
        </w:rPr>
        <w:t xml:space="preserve"> дорога обладает определенными потребительскими свойствами, а именно:</w:t>
      </w:r>
    </w:p>
    <w:p w:rsidR="00CB69C4" w:rsidRPr="0079092A" w:rsidRDefault="00CB69C4" w:rsidP="00BB66D6">
      <w:pPr>
        <w:pStyle w:val="ConsPlusNormal"/>
        <w:widowControl/>
        <w:ind w:firstLine="709"/>
        <w:jc w:val="both"/>
        <w:rPr>
          <w:sz w:val="24"/>
          <w:szCs w:val="24"/>
        </w:rPr>
      </w:pPr>
      <w:r w:rsidRPr="0079092A">
        <w:rPr>
          <w:sz w:val="24"/>
          <w:szCs w:val="24"/>
        </w:rPr>
        <w:t>удобство и комфортность передвижения;</w:t>
      </w:r>
    </w:p>
    <w:p w:rsidR="00CB69C4" w:rsidRPr="0079092A" w:rsidRDefault="00CB69C4" w:rsidP="00BB66D6">
      <w:pPr>
        <w:pStyle w:val="ConsPlusNormal"/>
        <w:widowControl/>
        <w:ind w:firstLine="709"/>
        <w:jc w:val="both"/>
        <w:rPr>
          <w:sz w:val="24"/>
          <w:szCs w:val="24"/>
        </w:rPr>
      </w:pPr>
      <w:r w:rsidRPr="0079092A">
        <w:rPr>
          <w:sz w:val="24"/>
          <w:szCs w:val="24"/>
        </w:rPr>
        <w:t>безопасность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экономичность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долговечность;</w:t>
      </w:r>
    </w:p>
    <w:p w:rsidR="00CB69C4" w:rsidRPr="0079092A" w:rsidRDefault="00CB69C4" w:rsidP="00BB66D6">
      <w:pPr>
        <w:pStyle w:val="ConsPlusNormal"/>
        <w:widowControl/>
        <w:ind w:firstLine="709"/>
        <w:jc w:val="both"/>
        <w:rPr>
          <w:sz w:val="24"/>
          <w:szCs w:val="24"/>
        </w:rPr>
      </w:pPr>
      <w:r w:rsidRPr="0079092A">
        <w:rPr>
          <w:sz w:val="24"/>
          <w:szCs w:val="24"/>
        </w:rPr>
        <w:t>стоимость содержания;</w:t>
      </w:r>
    </w:p>
    <w:p w:rsidR="00CB69C4" w:rsidRPr="0079092A" w:rsidRDefault="00CB69C4" w:rsidP="00BB66D6">
      <w:pPr>
        <w:pStyle w:val="ConsPlusNormal"/>
        <w:widowControl/>
        <w:ind w:firstLine="709"/>
        <w:jc w:val="both"/>
        <w:rPr>
          <w:sz w:val="24"/>
          <w:szCs w:val="24"/>
        </w:rPr>
      </w:pPr>
      <w:r w:rsidRPr="0079092A">
        <w:rPr>
          <w:sz w:val="24"/>
          <w:szCs w:val="24"/>
        </w:rPr>
        <w:t>экологическая безопасность.</w:t>
      </w:r>
    </w:p>
    <w:p w:rsidR="00CB69C4" w:rsidRPr="0079092A" w:rsidRDefault="00CB69C4" w:rsidP="00BB66D6">
      <w:pPr>
        <w:pStyle w:val="ConsPlusNormal"/>
        <w:widowControl/>
        <w:ind w:firstLine="709"/>
        <w:jc w:val="both"/>
        <w:rPr>
          <w:sz w:val="24"/>
          <w:szCs w:val="24"/>
        </w:rPr>
      </w:pPr>
      <w:r w:rsidRPr="0079092A">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B69C4" w:rsidRPr="0079092A" w:rsidRDefault="00CB69C4" w:rsidP="00BB66D6">
      <w:pPr>
        <w:pStyle w:val="ConsPlusNormal"/>
        <w:widowControl/>
        <w:ind w:firstLine="709"/>
        <w:jc w:val="both"/>
        <w:rPr>
          <w:sz w:val="24"/>
          <w:szCs w:val="24"/>
        </w:rPr>
      </w:pPr>
      <w:r w:rsidRPr="0079092A">
        <w:rPr>
          <w:sz w:val="24"/>
          <w:szCs w:val="24"/>
        </w:rPr>
        <w:t>Показателями улучшения состояния дорожной сети являются:</w:t>
      </w:r>
    </w:p>
    <w:p w:rsidR="00CB69C4" w:rsidRPr="0079092A" w:rsidRDefault="00CB69C4" w:rsidP="00BB66D6">
      <w:pPr>
        <w:pStyle w:val="ConsPlusNormal"/>
        <w:widowControl/>
        <w:ind w:firstLine="709"/>
        <w:jc w:val="both"/>
        <w:rPr>
          <w:sz w:val="24"/>
          <w:szCs w:val="24"/>
        </w:rPr>
      </w:pPr>
      <w:r w:rsidRPr="0079092A">
        <w:rPr>
          <w:sz w:val="24"/>
          <w:szCs w:val="24"/>
        </w:rPr>
        <w:t>экономия времени как для перевозки пассажиров, так и для перевозки грузов;</w:t>
      </w:r>
    </w:p>
    <w:p w:rsidR="00CB69C4" w:rsidRPr="0079092A" w:rsidRDefault="00CB69C4" w:rsidP="00BB66D6">
      <w:pPr>
        <w:pStyle w:val="ConsPlusNormal"/>
        <w:widowControl/>
        <w:ind w:firstLine="709"/>
        <w:jc w:val="both"/>
        <w:rPr>
          <w:sz w:val="24"/>
          <w:szCs w:val="24"/>
        </w:rPr>
      </w:pPr>
      <w:r w:rsidRPr="0079092A">
        <w:rPr>
          <w:sz w:val="24"/>
          <w:szCs w:val="24"/>
        </w:rPr>
        <w:t>снижение числа дорожно-транспортных происшествий и нанесенного материального ущерба;</w:t>
      </w:r>
    </w:p>
    <w:p w:rsidR="00CB69C4" w:rsidRPr="0079092A" w:rsidRDefault="00CB69C4" w:rsidP="00BB66D6">
      <w:pPr>
        <w:pStyle w:val="ConsPlusNormal"/>
        <w:widowControl/>
        <w:ind w:firstLine="709"/>
        <w:jc w:val="both"/>
        <w:rPr>
          <w:sz w:val="24"/>
          <w:szCs w:val="24"/>
        </w:rPr>
      </w:pPr>
      <w:r w:rsidRPr="0079092A">
        <w:rPr>
          <w:sz w:val="24"/>
          <w:szCs w:val="24"/>
        </w:rPr>
        <w:t>повышение комфорта и удобства поездок.</w:t>
      </w:r>
    </w:p>
    <w:p w:rsidR="00CB69C4" w:rsidRPr="0079092A" w:rsidRDefault="00CB69C4" w:rsidP="00BB66D6">
      <w:pPr>
        <w:pStyle w:val="ConsPlusNormal"/>
        <w:widowControl/>
        <w:ind w:firstLine="709"/>
        <w:jc w:val="both"/>
        <w:rPr>
          <w:sz w:val="24"/>
          <w:szCs w:val="24"/>
        </w:rPr>
      </w:pPr>
      <w:r w:rsidRPr="0079092A">
        <w:rPr>
          <w:sz w:val="24"/>
          <w:szCs w:val="24"/>
        </w:rPr>
        <w:t xml:space="preserve">В целом улучшение дорожных условий приводит </w:t>
      </w:r>
      <w:proofErr w:type="gramStart"/>
      <w:r w:rsidRPr="0079092A">
        <w:rPr>
          <w:sz w:val="24"/>
          <w:szCs w:val="24"/>
        </w:rPr>
        <w:t>к</w:t>
      </w:r>
      <w:proofErr w:type="gramEnd"/>
      <w:r w:rsidRPr="0079092A">
        <w:rPr>
          <w:sz w:val="24"/>
          <w:szCs w:val="24"/>
        </w:rPr>
        <w:t>:</w:t>
      </w:r>
    </w:p>
    <w:p w:rsidR="00CB69C4" w:rsidRPr="0079092A" w:rsidRDefault="00CB69C4" w:rsidP="00BB66D6">
      <w:pPr>
        <w:pStyle w:val="ConsPlusNormal"/>
        <w:widowControl/>
        <w:ind w:firstLine="709"/>
        <w:jc w:val="both"/>
        <w:rPr>
          <w:sz w:val="24"/>
          <w:szCs w:val="24"/>
        </w:rPr>
      </w:pPr>
      <w:r w:rsidRPr="0079092A">
        <w:rPr>
          <w:sz w:val="24"/>
          <w:szCs w:val="24"/>
        </w:rPr>
        <w:t>сокращению времени на перевозки грузов и пассажиров;</w:t>
      </w:r>
    </w:p>
    <w:p w:rsidR="00CB69C4" w:rsidRPr="0079092A" w:rsidRDefault="00CB69C4" w:rsidP="00BB66D6">
      <w:pPr>
        <w:pStyle w:val="ConsPlusNormal"/>
        <w:widowControl/>
        <w:ind w:firstLine="709"/>
        <w:jc w:val="both"/>
        <w:rPr>
          <w:sz w:val="24"/>
          <w:szCs w:val="24"/>
        </w:rPr>
      </w:pPr>
      <w:r w:rsidRPr="0079092A">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B69C4" w:rsidRPr="0079092A" w:rsidRDefault="00CB69C4" w:rsidP="00BB66D6">
      <w:pPr>
        <w:pStyle w:val="ConsPlusNormal"/>
        <w:widowControl/>
        <w:ind w:firstLine="709"/>
        <w:jc w:val="both"/>
        <w:rPr>
          <w:sz w:val="24"/>
          <w:szCs w:val="24"/>
        </w:rPr>
      </w:pPr>
      <w:r w:rsidRPr="0079092A">
        <w:rPr>
          <w:sz w:val="24"/>
          <w:szCs w:val="24"/>
        </w:rPr>
        <w:t>повышению транспортной доступности;</w:t>
      </w:r>
    </w:p>
    <w:p w:rsidR="00CB69C4" w:rsidRPr="0079092A" w:rsidRDefault="00CB69C4" w:rsidP="00BB66D6">
      <w:pPr>
        <w:pStyle w:val="ConsPlusNormal"/>
        <w:widowControl/>
        <w:ind w:firstLine="709"/>
        <w:jc w:val="both"/>
        <w:rPr>
          <w:sz w:val="24"/>
          <w:szCs w:val="24"/>
        </w:rPr>
      </w:pPr>
      <w:r w:rsidRPr="0079092A">
        <w:rPr>
          <w:sz w:val="24"/>
          <w:szCs w:val="24"/>
        </w:rPr>
        <w:t>снижению последствий стихийных бедствий;</w:t>
      </w:r>
    </w:p>
    <w:p w:rsidR="00CB69C4" w:rsidRPr="0079092A" w:rsidRDefault="00CB69C4" w:rsidP="00BB66D6">
      <w:pPr>
        <w:pStyle w:val="ConsPlusNormal"/>
        <w:widowControl/>
        <w:ind w:firstLine="709"/>
        <w:jc w:val="both"/>
        <w:rPr>
          <w:sz w:val="24"/>
          <w:szCs w:val="24"/>
        </w:rPr>
      </w:pPr>
      <w:r w:rsidRPr="0079092A">
        <w:rPr>
          <w:sz w:val="24"/>
          <w:szCs w:val="24"/>
        </w:rPr>
        <w:t>сокращению числа дорожно-транспортных происшествий;</w:t>
      </w:r>
    </w:p>
    <w:p w:rsidR="00CB69C4" w:rsidRPr="0079092A" w:rsidRDefault="00CB69C4" w:rsidP="00BB66D6">
      <w:pPr>
        <w:pStyle w:val="ConsPlusNormal"/>
        <w:widowControl/>
        <w:ind w:firstLine="709"/>
        <w:jc w:val="both"/>
        <w:rPr>
          <w:sz w:val="24"/>
          <w:szCs w:val="24"/>
        </w:rPr>
      </w:pPr>
      <w:r w:rsidRPr="0079092A">
        <w:rPr>
          <w:sz w:val="24"/>
          <w:szCs w:val="24"/>
        </w:rPr>
        <w:t>улучшению экологической ситуации (за счет уменьшения расхода ГСМ).</w:t>
      </w:r>
    </w:p>
    <w:p w:rsidR="00CB69C4" w:rsidRPr="0079092A" w:rsidRDefault="00CB69C4" w:rsidP="00BB66D6">
      <w:pPr>
        <w:pStyle w:val="ConsPlusNormal"/>
        <w:ind w:firstLine="709"/>
        <w:jc w:val="both"/>
        <w:rPr>
          <w:sz w:val="24"/>
          <w:szCs w:val="24"/>
        </w:rPr>
      </w:pPr>
      <w:proofErr w:type="gramStart"/>
      <w:r w:rsidRPr="0079092A">
        <w:rPr>
          <w:sz w:val="24"/>
          <w:szCs w:val="24"/>
        </w:rPr>
        <w:t>Сельское</w:t>
      </w:r>
      <w:proofErr w:type="gramEnd"/>
      <w:r w:rsidRPr="0079092A">
        <w:rPr>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B69C4" w:rsidRPr="0079092A" w:rsidRDefault="00CB69C4" w:rsidP="00BB66D6">
      <w:pPr>
        <w:pStyle w:val="ConsPlusNormal"/>
        <w:ind w:firstLine="709"/>
        <w:jc w:val="both"/>
        <w:rPr>
          <w:sz w:val="24"/>
          <w:szCs w:val="24"/>
        </w:rPr>
      </w:pPr>
      <w:r w:rsidRPr="0079092A">
        <w:rPr>
          <w:sz w:val="24"/>
          <w:szCs w:val="24"/>
        </w:rPr>
        <w:t xml:space="preserve">Леса и зеленые насаждения имеют </w:t>
      </w:r>
      <w:proofErr w:type="gramStart"/>
      <w:r w:rsidRPr="0079092A">
        <w:rPr>
          <w:sz w:val="24"/>
          <w:szCs w:val="24"/>
        </w:rPr>
        <w:t>важное значение</w:t>
      </w:r>
      <w:proofErr w:type="gramEnd"/>
      <w:r w:rsidRPr="0079092A">
        <w:rPr>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B69C4" w:rsidRPr="0079092A" w:rsidRDefault="00CB69C4" w:rsidP="00BB66D6">
      <w:pPr>
        <w:pStyle w:val="ConsPlusNormal"/>
        <w:ind w:firstLine="709"/>
        <w:jc w:val="both"/>
        <w:rPr>
          <w:sz w:val="24"/>
          <w:szCs w:val="24"/>
        </w:rPr>
      </w:pPr>
      <w:r w:rsidRPr="0079092A">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B69C4" w:rsidRPr="0079092A" w:rsidRDefault="00CB69C4" w:rsidP="00BB66D6">
      <w:pPr>
        <w:pStyle w:val="ConsPlusNormal"/>
        <w:ind w:firstLine="709"/>
        <w:jc w:val="both"/>
        <w:rPr>
          <w:sz w:val="24"/>
          <w:szCs w:val="24"/>
        </w:rPr>
      </w:pPr>
      <w:r w:rsidRPr="0079092A">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B69C4" w:rsidRPr="0079092A" w:rsidRDefault="00CB69C4" w:rsidP="00BB66D6">
      <w:pPr>
        <w:pStyle w:val="ConsPlusNormal"/>
        <w:ind w:firstLine="709"/>
        <w:jc w:val="both"/>
        <w:rPr>
          <w:sz w:val="24"/>
          <w:szCs w:val="24"/>
        </w:rPr>
      </w:pPr>
      <w:r w:rsidRPr="0079092A">
        <w:rPr>
          <w:sz w:val="24"/>
          <w:szCs w:val="24"/>
        </w:rPr>
        <w:t>- кладбище №1 (пос. Участок № 4);</w:t>
      </w:r>
    </w:p>
    <w:p w:rsidR="00CB69C4" w:rsidRPr="0079092A" w:rsidRDefault="00CB69C4" w:rsidP="00BB66D6">
      <w:pPr>
        <w:pStyle w:val="ConsPlusNormal"/>
        <w:ind w:firstLine="709"/>
        <w:jc w:val="both"/>
        <w:rPr>
          <w:sz w:val="24"/>
          <w:szCs w:val="24"/>
        </w:rPr>
      </w:pPr>
      <w:r w:rsidRPr="0079092A">
        <w:rPr>
          <w:sz w:val="24"/>
          <w:szCs w:val="24"/>
        </w:rPr>
        <w:t>- кладбище №2 (пос. Участок № 12)</w:t>
      </w:r>
    </w:p>
    <w:p w:rsidR="00CB69C4" w:rsidRPr="0079092A" w:rsidRDefault="00CB69C4" w:rsidP="00BB66D6">
      <w:pPr>
        <w:pStyle w:val="ConsPlusNormal"/>
        <w:ind w:firstLine="709"/>
        <w:jc w:val="both"/>
        <w:rPr>
          <w:sz w:val="24"/>
          <w:szCs w:val="24"/>
        </w:rPr>
      </w:pPr>
      <w:r w:rsidRPr="0079092A">
        <w:rPr>
          <w:sz w:val="24"/>
          <w:szCs w:val="24"/>
        </w:rPr>
        <w:t>- кладбище №3 (пос. Участок № 22)</w:t>
      </w:r>
    </w:p>
    <w:p w:rsidR="00CB69C4" w:rsidRPr="0079092A" w:rsidRDefault="00CB69C4" w:rsidP="00BB66D6">
      <w:pPr>
        <w:pStyle w:val="ConsPlusNormal"/>
        <w:ind w:firstLine="709"/>
        <w:jc w:val="both"/>
        <w:rPr>
          <w:sz w:val="24"/>
          <w:szCs w:val="24"/>
        </w:rPr>
      </w:pPr>
      <w:r w:rsidRPr="0079092A">
        <w:rPr>
          <w:sz w:val="24"/>
          <w:szCs w:val="24"/>
        </w:rPr>
        <w:t>- кладбище №4 (пос. Участок № 26)</w:t>
      </w:r>
    </w:p>
    <w:p w:rsidR="00CB69C4" w:rsidRPr="0079092A" w:rsidRDefault="00CB69C4" w:rsidP="00BB66D6">
      <w:pPr>
        <w:pStyle w:val="ConsPlusNormal"/>
        <w:ind w:firstLine="0"/>
        <w:jc w:val="both"/>
        <w:rPr>
          <w:sz w:val="24"/>
          <w:szCs w:val="24"/>
        </w:rPr>
      </w:pPr>
      <w:r w:rsidRPr="0079092A">
        <w:rPr>
          <w:sz w:val="24"/>
          <w:szCs w:val="24"/>
        </w:rPr>
        <w:t xml:space="preserve">В </w:t>
      </w:r>
      <w:proofErr w:type="gramStart"/>
      <w:r w:rsidRPr="0079092A">
        <w:rPr>
          <w:sz w:val="24"/>
          <w:szCs w:val="24"/>
        </w:rPr>
        <w:t>поселении</w:t>
      </w:r>
      <w:proofErr w:type="gramEnd"/>
      <w:r w:rsidRPr="0079092A">
        <w:rPr>
          <w:sz w:val="24"/>
          <w:szCs w:val="24"/>
        </w:rPr>
        <w:t xml:space="preserve"> местами погребения являются кладбища № 1, № 2, № 3, №4, занимающие площадь 5,024 га.</w:t>
      </w:r>
    </w:p>
    <w:p w:rsidR="00CB69C4" w:rsidRPr="0079092A" w:rsidRDefault="00CB69C4" w:rsidP="00BB66D6">
      <w:pPr>
        <w:pStyle w:val="ConsPlusNormal"/>
        <w:ind w:firstLine="709"/>
        <w:jc w:val="both"/>
        <w:rPr>
          <w:sz w:val="24"/>
          <w:szCs w:val="24"/>
        </w:rPr>
      </w:pPr>
      <w:r w:rsidRPr="0079092A">
        <w:rPr>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B69C4" w:rsidRPr="0079092A" w:rsidRDefault="00CB69C4" w:rsidP="00BB66D6">
      <w:pPr>
        <w:pStyle w:val="ConsPlusNormal"/>
        <w:ind w:firstLine="709"/>
        <w:jc w:val="both"/>
        <w:rPr>
          <w:sz w:val="24"/>
          <w:szCs w:val="24"/>
        </w:rPr>
      </w:pPr>
      <w:r w:rsidRPr="0079092A">
        <w:rPr>
          <w:sz w:val="24"/>
          <w:szCs w:val="24"/>
        </w:rPr>
        <w:t xml:space="preserve">В настоящее время система наружного освещения сельского поселения включает 120 пунктов управления освещением. Общая протяженность линий наружного освещения </w:t>
      </w:r>
      <w:proofErr w:type="gramStart"/>
      <w:r w:rsidRPr="0079092A">
        <w:rPr>
          <w:sz w:val="24"/>
          <w:szCs w:val="24"/>
        </w:rPr>
        <w:t>составляет 29,7 км и имеет</w:t>
      </w:r>
      <w:proofErr w:type="gramEnd"/>
      <w:r w:rsidRPr="0079092A">
        <w:rPr>
          <w:sz w:val="24"/>
          <w:szCs w:val="24"/>
        </w:rPr>
        <w:t xml:space="preserve"> 228 светильников. Качественное освещение – необходимое условие жизнедеятельности.</w:t>
      </w:r>
    </w:p>
    <w:p w:rsidR="00CB69C4" w:rsidRPr="0079092A" w:rsidRDefault="00CB69C4" w:rsidP="00BB66D6">
      <w:pPr>
        <w:pStyle w:val="ConsPlusNormal"/>
        <w:ind w:firstLine="709"/>
        <w:jc w:val="both"/>
        <w:rPr>
          <w:sz w:val="24"/>
          <w:szCs w:val="24"/>
        </w:rPr>
      </w:pPr>
      <w:r w:rsidRPr="0079092A">
        <w:rPr>
          <w:sz w:val="24"/>
          <w:szCs w:val="24"/>
        </w:rPr>
        <w:t xml:space="preserve">Реализация муниципальной программы </w:t>
      </w:r>
      <w:proofErr w:type="gramStart"/>
      <w:r w:rsidRPr="0079092A">
        <w:rPr>
          <w:sz w:val="24"/>
          <w:szCs w:val="24"/>
        </w:rPr>
        <w:t>сопряжена</w:t>
      </w:r>
      <w:proofErr w:type="gramEnd"/>
      <w:r w:rsidRPr="0079092A">
        <w:rPr>
          <w:sz w:val="24"/>
          <w:szCs w:val="24"/>
        </w:rPr>
        <w:t xml:space="preserve">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B69C4" w:rsidRPr="0079092A" w:rsidRDefault="00CB69C4" w:rsidP="00BB66D6">
      <w:pPr>
        <w:pStyle w:val="ConsPlusNormal"/>
        <w:ind w:firstLine="709"/>
        <w:jc w:val="both"/>
        <w:rPr>
          <w:sz w:val="24"/>
          <w:szCs w:val="24"/>
        </w:rPr>
      </w:pPr>
      <w:r w:rsidRPr="0079092A">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B69C4" w:rsidRPr="0079092A" w:rsidRDefault="00CB69C4" w:rsidP="00BB66D6">
      <w:pPr>
        <w:pStyle w:val="ConsPlusNormal"/>
        <w:ind w:firstLine="709"/>
        <w:jc w:val="both"/>
        <w:rPr>
          <w:sz w:val="24"/>
          <w:szCs w:val="24"/>
        </w:rPr>
      </w:pPr>
      <w:r w:rsidRPr="0079092A">
        <w:rPr>
          <w:sz w:val="24"/>
          <w:szCs w:val="24"/>
        </w:rPr>
        <w:t>Техногенные и экологические риски связаны с природными, климатическими явлениями и техногенными катастрофами.</w:t>
      </w:r>
    </w:p>
    <w:p w:rsidR="00CB69C4" w:rsidRPr="0079092A" w:rsidRDefault="00CB69C4" w:rsidP="00BB66D6">
      <w:pPr>
        <w:pStyle w:val="ConsPlusNormal"/>
        <w:ind w:firstLine="709"/>
        <w:jc w:val="both"/>
        <w:rPr>
          <w:sz w:val="24"/>
          <w:szCs w:val="24"/>
        </w:rPr>
      </w:pPr>
      <w:r w:rsidRPr="0079092A">
        <w:rPr>
          <w:sz w:val="24"/>
          <w:szCs w:val="24"/>
        </w:rPr>
        <w:t xml:space="preserve">В </w:t>
      </w:r>
      <w:proofErr w:type="gramStart"/>
      <w:r w:rsidRPr="0079092A">
        <w:rPr>
          <w:sz w:val="24"/>
          <w:szCs w:val="24"/>
        </w:rPr>
        <w:t>целях</w:t>
      </w:r>
      <w:proofErr w:type="gramEnd"/>
      <w:r w:rsidRPr="0079092A">
        <w:rPr>
          <w:sz w:val="24"/>
          <w:szCs w:val="24"/>
        </w:rPr>
        <w:t xml:space="preserve"> управления указанными рисками в процессе реализации муниципальной программы предусматривается:</w:t>
      </w:r>
    </w:p>
    <w:p w:rsidR="00CB69C4" w:rsidRPr="0079092A" w:rsidRDefault="00CB69C4" w:rsidP="00BB66D6">
      <w:pPr>
        <w:pStyle w:val="ConsPlusNormal"/>
        <w:ind w:firstLine="709"/>
        <w:jc w:val="both"/>
        <w:rPr>
          <w:sz w:val="24"/>
          <w:szCs w:val="24"/>
        </w:rPr>
      </w:pPr>
      <w:r w:rsidRPr="0079092A">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B69C4" w:rsidRPr="0079092A" w:rsidRDefault="00CB69C4" w:rsidP="00BB66D6">
      <w:pPr>
        <w:pStyle w:val="ConsPlusNormal"/>
        <w:ind w:firstLine="709"/>
        <w:jc w:val="both"/>
        <w:rPr>
          <w:sz w:val="24"/>
          <w:szCs w:val="24"/>
        </w:rPr>
      </w:pPr>
      <w:r w:rsidRPr="0079092A">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B69C4" w:rsidRPr="0079092A" w:rsidRDefault="00CB69C4" w:rsidP="00BB66D6">
      <w:pPr>
        <w:pStyle w:val="ConsPlusNormal"/>
        <w:ind w:firstLine="709"/>
        <w:jc w:val="both"/>
        <w:rPr>
          <w:sz w:val="24"/>
          <w:szCs w:val="24"/>
        </w:rPr>
      </w:pPr>
      <w:r w:rsidRPr="0079092A">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B69C4" w:rsidRPr="0079092A" w:rsidRDefault="00CB69C4" w:rsidP="00BB66D6">
      <w:pPr>
        <w:pStyle w:val="ConsPlusNormal"/>
        <w:ind w:firstLine="709"/>
        <w:jc w:val="both"/>
        <w:rPr>
          <w:sz w:val="24"/>
          <w:szCs w:val="24"/>
        </w:rPr>
      </w:pPr>
      <w:r w:rsidRPr="0079092A">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B69C4" w:rsidRPr="0079092A" w:rsidRDefault="00CB69C4" w:rsidP="00BB66D6">
      <w:pPr>
        <w:pStyle w:val="ConsPlusNormal"/>
        <w:ind w:firstLine="709"/>
        <w:jc w:val="both"/>
        <w:rPr>
          <w:sz w:val="24"/>
          <w:szCs w:val="24"/>
        </w:rPr>
      </w:pPr>
      <w:r w:rsidRPr="0079092A">
        <w:rPr>
          <w:sz w:val="24"/>
          <w:szCs w:val="24"/>
        </w:rPr>
        <w:t>Характеристика текущего состояния систем водоснабжения, основные технико-экономические показатели:</w:t>
      </w:r>
    </w:p>
    <w:p w:rsidR="00CB69C4" w:rsidRPr="0079092A" w:rsidRDefault="00CB69C4" w:rsidP="00BB66D6">
      <w:pPr>
        <w:pStyle w:val="ConsPlusNormal"/>
        <w:ind w:firstLine="709"/>
        <w:jc w:val="both"/>
        <w:rPr>
          <w:sz w:val="24"/>
          <w:szCs w:val="24"/>
        </w:rPr>
      </w:pPr>
      <w:r w:rsidRPr="0079092A">
        <w:rPr>
          <w:sz w:val="24"/>
          <w:szCs w:val="24"/>
        </w:rPr>
        <w:t xml:space="preserve">Основными проблемными вопросами эксплуатации </w:t>
      </w:r>
      <w:proofErr w:type="gramStart"/>
      <w:r w:rsidRPr="0079092A">
        <w:rPr>
          <w:sz w:val="24"/>
          <w:szCs w:val="24"/>
        </w:rPr>
        <w:t>водопроводного</w:t>
      </w:r>
      <w:proofErr w:type="gramEnd"/>
      <w:r w:rsidRPr="0079092A">
        <w:rPr>
          <w:sz w:val="24"/>
          <w:szCs w:val="24"/>
        </w:rPr>
        <w:t xml:space="preserve"> хозяйства являются:</w:t>
      </w:r>
    </w:p>
    <w:p w:rsidR="00CB69C4" w:rsidRPr="0079092A" w:rsidRDefault="00CB69C4" w:rsidP="00BB66D6">
      <w:pPr>
        <w:pStyle w:val="ConsPlusNormal"/>
        <w:ind w:firstLine="709"/>
        <w:jc w:val="both"/>
        <w:rPr>
          <w:sz w:val="24"/>
          <w:szCs w:val="24"/>
        </w:rPr>
      </w:pPr>
      <w:r w:rsidRPr="0079092A">
        <w:rPr>
          <w:sz w:val="24"/>
          <w:szCs w:val="24"/>
        </w:rPr>
        <w:t>- высокий процент износа водопроводов, насосного и вспомогательного оборудования;</w:t>
      </w:r>
    </w:p>
    <w:p w:rsidR="00CB69C4" w:rsidRPr="0079092A" w:rsidRDefault="00CB69C4" w:rsidP="00BB66D6">
      <w:pPr>
        <w:pStyle w:val="ConsPlusNormal"/>
        <w:ind w:firstLine="709"/>
        <w:jc w:val="both"/>
        <w:rPr>
          <w:sz w:val="24"/>
          <w:szCs w:val="24"/>
        </w:rPr>
      </w:pPr>
      <w:r w:rsidRPr="0079092A">
        <w:rPr>
          <w:sz w:val="24"/>
          <w:szCs w:val="24"/>
        </w:rPr>
        <w:t>- отсутствие приборов учета поднятой и распределенной воды;</w:t>
      </w:r>
    </w:p>
    <w:p w:rsidR="00CB69C4" w:rsidRPr="0079092A" w:rsidRDefault="00CB69C4" w:rsidP="00BB66D6">
      <w:pPr>
        <w:pStyle w:val="ConsPlusNormal"/>
        <w:ind w:firstLine="709"/>
        <w:jc w:val="both"/>
        <w:rPr>
          <w:sz w:val="24"/>
          <w:szCs w:val="24"/>
        </w:rPr>
      </w:pPr>
      <w:r w:rsidRPr="0079092A">
        <w:rPr>
          <w:sz w:val="24"/>
          <w:szCs w:val="24"/>
        </w:rPr>
        <w:t>- отсутствие зон санитарной охраны водозаборных скважин;</w:t>
      </w:r>
    </w:p>
    <w:p w:rsidR="00CB69C4" w:rsidRPr="0079092A" w:rsidRDefault="00CB69C4" w:rsidP="00BB66D6">
      <w:pPr>
        <w:pStyle w:val="ConsPlusNormal"/>
        <w:ind w:firstLine="709"/>
        <w:jc w:val="both"/>
        <w:rPr>
          <w:sz w:val="24"/>
          <w:szCs w:val="24"/>
        </w:rPr>
      </w:pPr>
      <w:r w:rsidRPr="0079092A">
        <w:rPr>
          <w:sz w:val="24"/>
          <w:szCs w:val="24"/>
        </w:rPr>
        <w:t>- отсутствие системы планово-предупредительной замены участков водопроводных сетей и оборудования.</w:t>
      </w:r>
    </w:p>
    <w:p w:rsidR="00CB69C4" w:rsidRPr="0079092A" w:rsidRDefault="00CB69C4" w:rsidP="00BB66D6">
      <w:pPr>
        <w:pStyle w:val="ConsPlusNormal"/>
        <w:ind w:firstLine="709"/>
        <w:jc w:val="both"/>
        <w:rPr>
          <w:sz w:val="24"/>
          <w:szCs w:val="24"/>
        </w:rPr>
      </w:pPr>
      <w:r w:rsidRPr="0079092A">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w:t>
      </w:r>
      <w:r w:rsidRPr="0079092A">
        <w:rPr>
          <w:rFonts w:ascii="Arial" w:hAnsi="Arial" w:cs="Arial"/>
          <w:sz w:val="24"/>
          <w:szCs w:val="24"/>
        </w:rPr>
        <w:lastRenderedPageBreak/>
        <w:t xml:space="preserve">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79092A">
        <w:rPr>
          <w:rFonts w:ascii="Arial" w:hAnsi="Arial" w:cs="Arial"/>
          <w:sz w:val="24"/>
          <w:szCs w:val="24"/>
        </w:rPr>
        <w:t>важное значение</w:t>
      </w:r>
      <w:proofErr w:type="gramEnd"/>
      <w:r w:rsidRPr="0079092A">
        <w:rPr>
          <w:rFonts w:ascii="Arial" w:hAnsi="Arial" w:cs="Arial"/>
          <w:sz w:val="24"/>
          <w:szCs w:val="24"/>
        </w:rPr>
        <w:t>, как на федеральном уровне, так и в муниципальных образованиях.</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Организации культуры выполняют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Из-за отсутствия материальных и моральных стимулов меценатство культуры </w:t>
      </w:r>
      <w:proofErr w:type="gramStart"/>
      <w:r w:rsidRPr="0079092A">
        <w:rPr>
          <w:rFonts w:ascii="Arial" w:hAnsi="Arial" w:cs="Arial"/>
          <w:sz w:val="24"/>
          <w:szCs w:val="24"/>
        </w:rPr>
        <w:t>развивается крайне медленно и не оказывает</w:t>
      </w:r>
      <w:proofErr w:type="gramEnd"/>
      <w:r w:rsidRPr="0079092A">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 xml:space="preserve">Программа содержит комплекс мероприятий, направленных на организацию досуга населения </w:t>
      </w:r>
      <w:r w:rsidRPr="0079092A">
        <w:rPr>
          <w:rFonts w:ascii="Arial" w:hAnsi="Arial" w:cs="Arial"/>
          <w:kern w:val="24"/>
          <w:sz w:val="24"/>
          <w:szCs w:val="24"/>
        </w:rPr>
        <w:t>Шанинского</w:t>
      </w:r>
      <w:r w:rsidRPr="0079092A">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79092A">
        <w:rPr>
          <w:rFonts w:ascii="Arial" w:hAnsi="Arial" w:cs="Arial"/>
          <w:sz w:val="24"/>
          <w:szCs w:val="24"/>
        </w:rPr>
        <w:t>дств пр</w:t>
      </w:r>
      <w:proofErr w:type="gramEnd"/>
      <w:r w:rsidRPr="0079092A">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79092A">
        <w:rPr>
          <w:rFonts w:ascii="Arial" w:hAnsi="Arial" w:cs="Arial"/>
          <w:sz w:val="24"/>
          <w:szCs w:val="24"/>
        </w:rPr>
        <w:t>спасти и организовать</w:t>
      </w:r>
      <w:proofErr w:type="gramEnd"/>
      <w:r w:rsidRPr="0079092A">
        <w:rPr>
          <w:rFonts w:ascii="Arial" w:hAnsi="Arial" w:cs="Arial"/>
          <w:sz w:val="24"/>
          <w:szCs w:val="24"/>
        </w:rPr>
        <w:t xml:space="preserve"> первоочередное жизнеобеспечение пострадавших.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B69C4" w:rsidRPr="0079092A" w:rsidRDefault="00CB69C4" w:rsidP="00BB66D6">
      <w:pPr>
        <w:ind w:firstLine="709"/>
        <w:jc w:val="center"/>
        <w:rPr>
          <w:rFonts w:ascii="Arial" w:hAnsi="Arial" w:cs="Arial"/>
          <w:b/>
          <w:bCs/>
          <w:sz w:val="24"/>
          <w:szCs w:val="24"/>
        </w:rPr>
      </w:pP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 xml:space="preserve">Целью муниципальной программы является создание необходимых условий для </w:t>
      </w:r>
      <w:r w:rsidRPr="0079092A">
        <w:rPr>
          <w:rFonts w:ascii="Arial" w:hAnsi="Arial" w:cs="Arial"/>
          <w:sz w:val="24"/>
          <w:szCs w:val="24"/>
        </w:rPr>
        <w:lastRenderedPageBreak/>
        <w:t xml:space="preserve">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Приоритеты государственной политики в сфере реализации муниципальной программы определены:</w:t>
      </w:r>
    </w:p>
    <w:p w:rsidR="00CB69C4" w:rsidRPr="0079092A" w:rsidRDefault="00B430B3" w:rsidP="00BB66D6">
      <w:pPr>
        <w:suppressAutoHyphens w:val="0"/>
        <w:autoSpaceDE w:val="0"/>
        <w:ind w:firstLine="709"/>
        <w:jc w:val="both"/>
        <w:rPr>
          <w:rFonts w:ascii="Arial" w:hAnsi="Arial" w:cs="Arial"/>
          <w:sz w:val="24"/>
          <w:szCs w:val="24"/>
        </w:rPr>
      </w:pPr>
      <w:hyperlink r:id="rId9" w:history="1">
        <w:r w:rsidR="00CB69C4" w:rsidRPr="0079092A">
          <w:rPr>
            <w:rStyle w:val="ac"/>
            <w:rFonts w:ascii="Arial" w:hAnsi="Arial" w:cs="Arial"/>
            <w:color w:val="auto"/>
            <w:sz w:val="24"/>
            <w:szCs w:val="24"/>
            <w:u w:val="none"/>
          </w:rPr>
          <w:t>Стратеги</w:t>
        </w:r>
      </w:hyperlink>
      <w:r w:rsidR="00CB69C4" w:rsidRPr="0079092A">
        <w:rPr>
          <w:rFonts w:ascii="Arial" w:hAnsi="Arial" w:cs="Arial"/>
          <w:sz w:val="24"/>
          <w:szCs w:val="24"/>
        </w:rPr>
        <w:t>ей социально-экономического развития Воронежской области на период до 2020 года, утвержденной законом Воронежской области от 30.06.2010 № 65-ОЗ;</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B69C4" w:rsidRPr="0079092A" w:rsidRDefault="00CB69C4" w:rsidP="00BB66D6">
      <w:pPr>
        <w:widowControl w:val="0"/>
        <w:shd w:val="clear" w:color="auto" w:fill="FFFFFF"/>
        <w:suppressAutoHyphens w:val="0"/>
        <w:autoSpaceDE w:val="0"/>
        <w:ind w:right="5" w:firstLine="709"/>
        <w:jc w:val="both"/>
        <w:rPr>
          <w:rFonts w:ascii="Arial" w:hAnsi="Arial" w:cs="Arial"/>
          <w:sz w:val="24"/>
          <w:szCs w:val="24"/>
        </w:rPr>
      </w:pPr>
      <w:r w:rsidRPr="0079092A">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B69C4" w:rsidRPr="0079092A" w:rsidRDefault="00CB69C4" w:rsidP="00BB66D6">
      <w:pPr>
        <w:ind w:firstLine="709"/>
        <w:jc w:val="center"/>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Приоритеты государственной политики в сфере реализации муниципальной программы определены: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25.12.2008 № 273-ФЗ «О противодействии коррупции»;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02.03.2007 N 25-ФЗ «О муниципальной службе в Российской Федерации»;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Стратегией социально-экономического развития Воронежской области до 2026 года;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соответствии</w:t>
      </w:r>
      <w:proofErr w:type="gramEnd"/>
      <w:r w:rsidRPr="0079092A">
        <w:rPr>
          <w:rFonts w:ascii="Arial" w:hAnsi="Arial" w:cs="Arial"/>
          <w:sz w:val="24"/>
          <w:szCs w:val="24"/>
        </w:rPr>
        <w:t xml:space="preserve"> с указанными документами сформированы основные приоритеты в сфере реализации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79092A">
        <w:rPr>
          <w:rFonts w:ascii="Arial" w:hAnsi="Arial" w:cs="Arial"/>
          <w:sz w:val="24"/>
          <w:szCs w:val="24"/>
        </w:rPr>
        <w:lastRenderedPageBreak/>
        <w:t>муниципальной службе эффективных технологий и современных методов кадровой работы;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эффективной системы управления муниципальным имуществом;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эффективной системы учета муниципального имущества.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2022 года. В </w:t>
      </w:r>
      <w:proofErr w:type="gramStart"/>
      <w:r w:rsidRPr="0079092A">
        <w:rPr>
          <w:rFonts w:ascii="Arial" w:hAnsi="Arial" w:cs="Arial"/>
          <w:sz w:val="24"/>
          <w:szCs w:val="24"/>
        </w:rPr>
        <w:t>случае</w:t>
      </w:r>
      <w:proofErr w:type="gramEnd"/>
      <w:r w:rsidRPr="0079092A">
        <w:rPr>
          <w:rFonts w:ascii="Arial" w:hAnsi="Arial" w:cs="Arial"/>
          <w:sz w:val="24"/>
          <w:szCs w:val="24"/>
        </w:rPr>
        <w:t xml:space="preserve">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Целью муниципальной программы является: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.Совершенствование правовых и организационных основ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Повышение удовлетворенности населения деятельностью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Создание условий для обеспечения эффективного муниципального 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Повышение качества предоставления муниципальных услуг жителям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Целевые показатели</w:t>
      </w:r>
      <w:r w:rsidRPr="0079092A">
        <w:rPr>
          <w:rFonts w:ascii="Arial" w:hAnsi="Arial" w:cs="Arial"/>
          <w:b/>
          <w:bCs/>
          <w:sz w:val="24"/>
          <w:szCs w:val="24"/>
        </w:rPr>
        <w:t>:</w:t>
      </w:r>
      <w:r w:rsidRPr="0079092A">
        <w:rPr>
          <w:rFonts w:ascii="Arial" w:hAnsi="Arial" w:cs="Arial"/>
          <w:sz w:val="24"/>
          <w:szCs w:val="24"/>
        </w:rPr>
        <w:t xml:space="preserve"> используемые для достижения поставленной цели: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Программы указаны в приложении 1.</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Общий срок реализации программы рассчитан на период с 2021 по 2026 год (в один этап).</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Конечные результаты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эффективности деятельности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уровня доверия населения к органам местного самоуправления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уровень финансирования программы в размере от 100% от запланированных расходов.</w:t>
      </w:r>
    </w:p>
    <w:p w:rsidR="00CB69C4" w:rsidRPr="0079092A" w:rsidRDefault="00CB69C4" w:rsidP="00BB66D6">
      <w:pPr>
        <w:rPr>
          <w:rFonts w:ascii="Arial" w:hAnsi="Arial" w:cs="Arial"/>
          <w:sz w:val="24"/>
          <w:szCs w:val="24"/>
        </w:rPr>
      </w:pPr>
    </w:p>
    <w:p w:rsidR="00CB69C4" w:rsidRPr="0079092A" w:rsidRDefault="00CB69C4" w:rsidP="00BB66D6">
      <w:pPr>
        <w:jc w:val="both"/>
        <w:rPr>
          <w:rFonts w:ascii="Arial" w:hAnsi="Arial" w:cs="Arial"/>
          <w:sz w:val="24"/>
          <w:szCs w:val="24"/>
        </w:rPr>
      </w:pPr>
      <w:r w:rsidRPr="0079092A">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B69C4" w:rsidRPr="0079092A" w:rsidRDefault="00CB69C4" w:rsidP="00BB66D6">
      <w:pPr>
        <w:pStyle w:val="Report"/>
        <w:spacing w:line="240" w:lineRule="auto"/>
        <w:ind w:firstLine="709"/>
        <w:jc w:val="center"/>
        <w:rPr>
          <w:rFonts w:ascii="Arial" w:hAnsi="Arial" w:cs="Arial"/>
        </w:rPr>
      </w:pP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79092A">
        <w:rPr>
          <w:rFonts w:ascii="Arial" w:hAnsi="Arial" w:cs="Arial"/>
          <w:spacing w:val="-10"/>
          <w:sz w:val="24"/>
          <w:szCs w:val="24"/>
        </w:rPr>
        <w:t>»</w:t>
      </w:r>
      <w:r w:rsidRPr="0079092A">
        <w:rPr>
          <w:rFonts w:ascii="Arial" w:hAnsi="Arial" w:cs="Arial"/>
          <w:sz w:val="24"/>
          <w:szCs w:val="24"/>
        </w:rPr>
        <w:t>.</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Решение задач, связанных с организацией </w:t>
      </w:r>
      <w:r w:rsidRPr="0079092A">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79092A">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B69C4" w:rsidRPr="0079092A" w:rsidRDefault="00CB69C4" w:rsidP="00BB66D6">
      <w:pPr>
        <w:pStyle w:val="af0"/>
        <w:spacing w:before="0" w:after="0"/>
        <w:ind w:firstLine="709"/>
        <w:jc w:val="both"/>
        <w:rPr>
          <w:rFonts w:ascii="Arial" w:hAnsi="Arial" w:cs="Arial"/>
        </w:rPr>
      </w:pPr>
      <w:r w:rsidRPr="0079092A">
        <w:rPr>
          <w:rFonts w:ascii="Arial" w:hAnsi="Arial" w:cs="Arial"/>
        </w:rPr>
        <w:t xml:space="preserve">Решение задач, связанных с обеспечением </w:t>
      </w:r>
      <w:r w:rsidRPr="0079092A">
        <w:rPr>
          <w:rFonts w:ascii="Arial" w:hAnsi="Arial" w:cs="Arial"/>
          <w:spacing w:val="-5"/>
        </w:rPr>
        <w:t>доступа граждан к культурным ценностям и участию в культурной жизни,</w:t>
      </w:r>
      <w:r w:rsidRPr="0079092A">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79092A">
        <w:rPr>
          <w:rFonts w:ascii="Arial" w:hAnsi="Arial" w:cs="Arial"/>
          <w:spacing w:val="-10"/>
        </w:rPr>
        <w:t>»</w:t>
      </w:r>
      <w:r w:rsidRPr="0079092A">
        <w:rPr>
          <w:rFonts w:ascii="Arial" w:hAnsi="Arial" w:cs="Arial"/>
        </w:rPr>
        <w:t>.</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Решение задач, связанных с </w:t>
      </w:r>
      <w:r w:rsidRPr="0079092A">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79092A">
        <w:rPr>
          <w:rFonts w:ascii="Arial" w:hAnsi="Arial" w:cs="Arial"/>
          <w:sz w:val="24"/>
          <w:szCs w:val="24"/>
        </w:rPr>
        <w:t>, будет осуществляться в рамках подпрограммы «Безопасность на территории сельского поселения</w:t>
      </w:r>
      <w:r w:rsidRPr="0079092A">
        <w:rPr>
          <w:rFonts w:ascii="Arial" w:hAnsi="Arial" w:cs="Arial"/>
          <w:spacing w:val="-10"/>
          <w:sz w:val="24"/>
          <w:szCs w:val="24"/>
        </w:rPr>
        <w:t>»</w:t>
      </w:r>
      <w:r w:rsidRPr="0079092A">
        <w:rPr>
          <w:rFonts w:ascii="Arial" w:hAnsi="Arial" w:cs="Arial"/>
          <w:sz w:val="24"/>
          <w:szCs w:val="24"/>
        </w:rPr>
        <w:t>.</w:t>
      </w:r>
    </w:p>
    <w:p w:rsidR="00CB69C4" w:rsidRPr="0079092A" w:rsidRDefault="00CB69C4" w:rsidP="00AB20F3">
      <w:pPr>
        <w:suppressAutoHyphens w:val="0"/>
        <w:autoSpaceDE w:val="0"/>
        <w:ind w:firstLine="709"/>
        <w:jc w:val="center"/>
        <w:rPr>
          <w:rFonts w:ascii="Arial" w:hAnsi="Arial" w:cs="Arial"/>
          <w:sz w:val="24"/>
          <w:szCs w:val="24"/>
        </w:rPr>
      </w:pPr>
    </w:p>
    <w:p w:rsidR="00CB69C4" w:rsidRPr="0079092A" w:rsidRDefault="00CB69C4" w:rsidP="00AB20F3">
      <w:pPr>
        <w:jc w:val="center"/>
        <w:rPr>
          <w:rFonts w:ascii="Arial" w:hAnsi="Arial" w:cs="Arial"/>
          <w:sz w:val="24"/>
          <w:szCs w:val="24"/>
        </w:rPr>
      </w:pPr>
      <w:r w:rsidRPr="0079092A">
        <w:rPr>
          <w:rFonts w:ascii="Arial" w:hAnsi="Arial" w:cs="Arial"/>
          <w:sz w:val="24"/>
          <w:szCs w:val="24"/>
        </w:rPr>
        <w:t>4. Основные меры правового регулирования в сфере реализации муниципальной программы.</w:t>
      </w:r>
    </w:p>
    <w:p w:rsidR="00CB69C4" w:rsidRPr="0079092A" w:rsidRDefault="00CB69C4" w:rsidP="00BB66D6">
      <w:pPr>
        <w:ind w:left="1985"/>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proofErr w:type="gramStart"/>
      <w:r w:rsidRPr="0079092A">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roofErr w:type="gramEnd"/>
    </w:p>
    <w:p w:rsidR="00CB69C4" w:rsidRPr="0079092A" w:rsidRDefault="00CB69C4" w:rsidP="00BB66D6">
      <w:pPr>
        <w:pStyle w:val="af0"/>
        <w:spacing w:before="0" w:after="0"/>
        <w:ind w:firstLine="709"/>
        <w:jc w:val="both"/>
        <w:rPr>
          <w:rFonts w:ascii="Arial" w:hAnsi="Arial" w:cs="Arial"/>
        </w:rPr>
      </w:pPr>
    </w:p>
    <w:p w:rsidR="00CB69C4" w:rsidRPr="0079092A" w:rsidRDefault="00CB69C4" w:rsidP="00BB66D6">
      <w:pPr>
        <w:pStyle w:val="ad"/>
        <w:spacing w:after="0"/>
        <w:jc w:val="center"/>
        <w:rPr>
          <w:rFonts w:ascii="Arial" w:hAnsi="Arial" w:cs="Arial"/>
          <w:sz w:val="24"/>
          <w:szCs w:val="24"/>
        </w:rPr>
      </w:pPr>
      <w:r w:rsidRPr="0079092A">
        <w:rPr>
          <w:rFonts w:ascii="Arial" w:hAnsi="Arial" w:cs="Arial"/>
          <w:sz w:val="24"/>
          <w:szCs w:val="24"/>
        </w:rPr>
        <w:t>5. Ресурсное обеспечение муниципальной программы.</w:t>
      </w:r>
    </w:p>
    <w:p w:rsidR="00CB69C4" w:rsidRPr="0079092A" w:rsidRDefault="00CB69C4" w:rsidP="00BB66D6">
      <w:pPr>
        <w:pStyle w:val="ad"/>
        <w:spacing w:after="0"/>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 прогнозируемых затрат на реализацию муниципальной программы 18165</w:t>
      </w:r>
      <w:r w:rsidR="00835DFA" w:rsidRPr="0079092A">
        <w:rPr>
          <w:rFonts w:ascii="Arial" w:hAnsi="Arial" w:cs="Arial"/>
          <w:sz w:val="24"/>
          <w:szCs w:val="24"/>
        </w:rPr>
        <w:t>2,3</w:t>
      </w:r>
      <w:r w:rsidRPr="0079092A">
        <w:rPr>
          <w:rFonts w:ascii="Arial" w:hAnsi="Arial" w:cs="Arial"/>
          <w:sz w:val="24"/>
          <w:szCs w:val="24"/>
        </w:rPr>
        <w:t xml:space="preserve">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 51249,2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2022 год – 71443,9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2023 год – 1699</w:t>
      </w:r>
      <w:r w:rsidR="00835DFA" w:rsidRPr="0079092A">
        <w:rPr>
          <w:rFonts w:ascii="Arial" w:hAnsi="Arial" w:cs="Arial"/>
          <w:sz w:val="24"/>
          <w:szCs w:val="24"/>
        </w:rPr>
        <w:t>1,8</w:t>
      </w:r>
      <w:r w:rsidRPr="0079092A">
        <w:rPr>
          <w:rFonts w:ascii="Arial" w:hAnsi="Arial" w:cs="Arial"/>
          <w:sz w:val="24"/>
          <w:szCs w:val="24"/>
        </w:rPr>
        <w:t xml:space="preserve">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2024 год – 13795,8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2025 год – 14085,8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2026 год – 14085,8 тыс. рублей.</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79092A">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Объемы финансирования подпрограммы </w:t>
      </w:r>
      <w:proofErr w:type="gramStart"/>
      <w:r w:rsidRPr="0079092A">
        <w:rPr>
          <w:rFonts w:ascii="Arial" w:hAnsi="Arial" w:cs="Arial"/>
          <w:sz w:val="24"/>
          <w:szCs w:val="24"/>
        </w:rPr>
        <w:t>носят прогнозный характер и подлежат</w:t>
      </w:r>
      <w:proofErr w:type="gramEnd"/>
      <w:r w:rsidRPr="0079092A">
        <w:rPr>
          <w:rFonts w:ascii="Arial" w:hAnsi="Arial" w:cs="Arial"/>
          <w:sz w:val="24"/>
          <w:szCs w:val="24"/>
        </w:rPr>
        <w:t xml:space="preserve"> корректировке исходя из возможностей бюджета поселения.</w:t>
      </w:r>
    </w:p>
    <w:p w:rsidR="00CB69C4" w:rsidRPr="0079092A" w:rsidRDefault="00CB69C4" w:rsidP="00BB66D6">
      <w:pPr>
        <w:pStyle w:val="af0"/>
        <w:spacing w:before="0" w:after="0"/>
        <w:ind w:firstLine="709"/>
        <w:jc w:val="both"/>
        <w:rPr>
          <w:rFonts w:ascii="Arial" w:hAnsi="Arial" w:cs="Arial"/>
        </w:rPr>
      </w:pPr>
    </w:p>
    <w:p w:rsidR="00CB69C4" w:rsidRPr="0079092A" w:rsidRDefault="00CB69C4" w:rsidP="00BB66D6">
      <w:pPr>
        <w:pStyle w:val="ad"/>
        <w:spacing w:after="0"/>
        <w:ind w:firstLine="709"/>
        <w:jc w:val="center"/>
        <w:rPr>
          <w:rFonts w:ascii="Arial" w:hAnsi="Arial" w:cs="Arial"/>
          <w:sz w:val="24"/>
          <w:szCs w:val="24"/>
        </w:rPr>
      </w:pPr>
    </w:p>
    <w:p w:rsidR="00CB69C4" w:rsidRPr="0079092A" w:rsidRDefault="00CB69C4" w:rsidP="00BB66D6">
      <w:pPr>
        <w:pStyle w:val="ad"/>
        <w:spacing w:after="0"/>
        <w:ind w:firstLine="709"/>
        <w:jc w:val="center"/>
        <w:rPr>
          <w:rFonts w:ascii="Arial" w:hAnsi="Arial" w:cs="Arial"/>
          <w:sz w:val="24"/>
          <w:szCs w:val="24"/>
        </w:rPr>
      </w:pPr>
      <w:r w:rsidRPr="0079092A">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B69C4" w:rsidRPr="0079092A" w:rsidRDefault="00CB69C4"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 числу возможных рисков относятся внешние и внутренние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Внешние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w:t>
      </w:r>
      <w:proofErr w:type="gramStart"/>
      <w:r w:rsidRPr="0079092A">
        <w:rPr>
          <w:rFonts w:ascii="Arial" w:hAnsi="Arial" w:cs="Arial"/>
          <w:sz w:val="24"/>
          <w:szCs w:val="24"/>
        </w:rPr>
        <w:t>ств в св</w:t>
      </w:r>
      <w:proofErr w:type="gramEnd"/>
      <w:r w:rsidRPr="0079092A">
        <w:rPr>
          <w:rFonts w:ascii="Arial" w:hAnsi="Arial" w:cs="Arial"/>
          <w:sz w:val="24"/>
          <w:szCs w:val="24"/>
        </w:rPr>
        <w:t>язи с данными изменениями.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B69C4" w:rsidRPr="0079092A" w:rsidRDefault="00CB69C4" w:rsidP="00BB66D6">
      <w:pPr>
        <w:ind w:firstLine="709"/>
        <w:jc w:val="both"/>
        <w:rPr>
          <w:rFonts w:ascii="Arial" w:hAnsi="Arial" w:cs="Arial"/>
          <w:sz w:val="24"/>
          <w:szCs w:val="24"/>
        </w:rPr>
      </w:pPr>
      <w:proofErr w:type="gramStart"/>
      <w:r w:rsidRPr="0079092A">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целях</w:t>
      </w:r>
      <w:proofErr w:type="gramEnd"/>
      <w:r w:rsidRPr="0079092A">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обеспечение эффективного взаимодействия участников реализации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B69C4" w:rsidRPr="0079092A" w:rsidRDefault="00CB69C4" w:rsidP="00AB20F3">
      <w:pPr>
        <w:suppressAutoHyphens w:val="0"/>
        <w:autoSpaceDE w:val="0"/>
        <w:jc w:val="center"/>
        <w:rPr>
          <w:rFonts w:ascii="Arial" w:hAnsi="Arial" w:cs="Arial"/>
          <w:sz w:val="24"/>
          <w:szCs w:val="24"/>
        </w:rPr>
      </w:pPr>
    </w:p>
    <w:p w:rsidR="00CB69C4" w:rsidRPr="0079092A" w:rsidRDefault="00CB69C4" w:rsidP="00AB20F3">
      <w:pPr>
        <w:ind w:left="360"/>
        <w:jc w:val="center"/>
        <w:rPr>
          <w:rFonts w:ascii="Arial" w:hAnsi="Arial" w:cs="Arial"/>
          <w:sz w:val="24"/>
          <w:szCs w:val="24"/>
        </w:rPr>
      </w:pPr>
      <w:r w:rsidRPr="0079092A">
        <w:rPr>
          <w:rFonts w:ascii="Arial" w:hAnsi="Arial" w:cs="Arial"/>
          <w:sz w:val="24"/>
          <w:szCs w:val="24"/>
        </w:rPr>
        <w:t>7. Оценка эффективности реализации муниципальной программы.</w:t>
      </w:r>
    </w:p>
    <w:p w:rsidR="00CB69C4" w:rsidRPr="0079092A" w:rsidRDefault="00CB69C4" w:rsidP="00BB66D6">
      <w:pPr>
        <w:ind w:firstLine="709"/>
        <w:rPr>
          <w:rFonts w:ascii="Arial" w:hAnsi="Arial" w:cs="Arial"/>
          <w:sz w:val="24"/>
          <w:szCs w:val="24"/>
        </w:rPr>
      </w:pP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pacing w:val="-1"/>
          <w:sz w:val="24"/>
          <w:szCs w:val="24"/>
        </w:rPr>
        <w:t xml:space="preserve">Оценка </w:t>
      </w:r>
      <w:r w:rsidRPr="0079092A">
        <w:rPr>
          <w:rFonts w:ascii="Arial" w:hAnsi="Arial" w:cs="Arial"/>
          <w:spacing w:val="-2"/>
          <w:sz w:val="24"/>
          <w:szCs w:val="24"/>
        </w:rPr>
        <w:t xml:space="preserve">эффективности реализации муниципальной программы будет </w:t>
      </w:r>
      <w:r w:rsidRPr="0079092A">
        <w:rPr>
          <w:rFonts w:ascii="Arial" w:hAnsi="Arial" w:cs="Arial"/>
          <w:sz w:val="24"/>
          <w:szCs w:val="24"/>
        </w:rPr>
        <w:t>осуществляться путем ежегодного сопоставления:</w:t>
      </w: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z w:val="24"/>
          <w:szCs w:val="24"/>
        </w:rPr>
        <w:t>1)фактических (в сопоставимых условиях) и планируемых значений целевых индикаторов муниципальной программы (целевой параметр – 100%);</w:t>
      </w: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B69C4" w:rsidRPr="0079092A" w:rsidRDefault="00CB69C4"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B69C4" w:rsidRPr="0079092A" w:rsidRDefault="00CB69C4" w:rsidP="00322D60">
      <w:pPr>
        <w:widowControl w:val="0"/>
        <w:shd w:val="clear" w:color="auto" w:fill="FFFFFF"/>
        <w:suppressAutoHyphens w:val="0"/>
        <w:autoSpaceDE w:val="0"/>
        <w:ind w:firstLine="709"/>
        <w:jc w:val="center"/>
        <w:rPr>
          <w:rFonts w:ascii="Arial" w:hAnsi="Arial" w:cs="Arial"/>
          <w:b/>
          <w:bCs/>
          <w:spacing w:val="-1"/>
          <w:sz w:val="24"/>
          <w:szCs w:val="24"/>
        </w:rPr>
      </w:pPr>
      <w:r w:rsidRPr="0079092A">
        <w:rPr>
          <w:rFonts w:ascii="Arial" w:hAnsi="Arial" w:cs="Arial"/>
          <w:b/>
          <w:bCs/>
          <w:spacing w:val="-1"/>
          <w:sz w:val="24"/>
          <w:szCs w:val="24"/>
        </w:rPr>
        <w:br w:type="page"/>
      </w:r>
    </w:p>
    <w:p w:rsidR="00CB69C4" w:rsidRPr="0079092A" w:rsidRDefault="00CB69C4" w:rsidP="00BB66D6">
      <w:pPr>
        <w:widowControl w:val="0"/>
        <w:shd w:val="clear" w:color="auto" w:fill="FFFFFF"/>
        <w:suppressAutoHyphens w:val="0"/>
        <w:autoSpaceDE w:val="0"/>
        <w:ind w:firstLine="709"/>
        <w:jc w:val="center"/>
        <w:rPr>
          <w:rFonts w:ascii="Arial" w:hAnsi="Arial" w:cs="Arial"/>
          <w:spacing w:val="-1"/>
          <w:sz w:val="24"/>
          <w:szCs w:val="24"/>
        </w:rPr>
      </w:pPr>
      <w:r w:rsidRPr="0079092A">
        <w:rPr>
          <w:rFonts w:ascii="Arial" w:hAnsi="Arial" w:cs="Arial"/>
          <w:spacing w:val="-1"/>
          <w:sz w:val="24"/>
          <w:szCs w:val="24"/>
        </w:rPr>
        <w:lastRenderedPageBreak/>
        <w:t>Подпрограмма 1</w:t>
      </w: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r w:rsidRPr="0079092A">
        <w:rPr>
          <w:rFonts w:ascii="Arial" w:hAnsi="Arial" w:cs="Arial"/>
          <w:sz w:val="24"/>
          <w:szCs w:val="24"/>
        </w:rPr>
        <w:t>«</w:t>
      </w:r>
      <w:r w:rsidRPr="0079092A">
        <w:rPr>
          <w:rFonts w:ascii="Arial" w:hAnsi="Arial" w:cs="Arial"/>
          <w:spacing w:val="-10"/>
          <w:sz w:val="24"/>
          <w:szCs w:val="24"/>
        </w:rPr>
        <w:t>Муниципальное управление и развитие сельского поселения</w:t>
      </w:r>
      <w:r w:rsidRPr="0079092A">
        <w:rPr>
          <w:rFonts w:ascii="Arial" w:hAnsi="Arial" w:cs="Arial"/>
          <w:sz w:val="24"/>
          <w:szCs w:val="24"/>
        </w:rPr>
        <w:t>»</w:t>
      </w: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r w:rsidRPr="0079092A">
        <w:rPr>
          <w:rFonts w:ascii="Arial" w:hAnsi="Arial" w:cs="Arial"/>
          <w:sz w:val="24"/>
          <w:szCs w:val="24"/>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w:t>
      </w: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r w:rsidRPr="0079092A">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Standard"/>
              <w:ind w:left="57"/>
              <w:rPr>
                <w:rFonts w:ascii="Arial" w:hAnsi="Arial" w:cs="Arial"/>
                <w:lang w:val="ru-RU"/>
              </w:rPr>
            </w:pPr>
            <w:r w:rsidRPr="0079092A">
              <w:rPr>
                <w:rFonts w:ascii="Arial" w:hAnsi="Arial" w:cs="Arial"/>
                <w:lang w:val="ru-RU"/>
              </w:rPr>
              <w:t>Администрация Шанинского сельского поселения</w:t>
            </w:r>
          </w:p>
          <w:p w:rsidR="00CB69C4" w:rsidRPr="0079092A" w:rsidRDefault="00CB69C4" w:rsidP="00BB66D6">
            <w:pPr>
              <w:shd w:val="clear" w:color="auto" w:fill="FFFFFF"/>
              <w:rPr>
                <w:rFonts w:ascii="Arial" w:hAnsi="Arial" w:cs="Arial"/>
                <w:sz w:val="24"/>
                <w:szCs w:val="24"/>
              </w:rPr>
            </w:pP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B69C4" w:rsidRPr="0079092A" w:rsidRDefault="00CB69C4" w:rsidP="00BB66D6">
            <w:pPr>
              <w:jc w:val="both"/>
              <w:rPr>
                <w:rFonts w:ascii="Arial" w:hAnsi="Arial" w:cs="Arial"/>
                <w:sz w:val="24"/>
                <w:szCs w:val="24"/>
              </w:rPr>
            </w:pPr>
            <w:r w:rsidRPr="0079092A">
              <w:rPr>
                <w:rFonts w:ascii="Arial" w:hAnsi="Arial" w:cs="Arial"/>
                <w:sz w:val="24"/>
                <w:szCs w:val="24"/>
              </w:rPr>
              <w:t>1. Функционирование высшего должностного лица.</w:t>
            </w:r>
          </w:p>
          <w:p w:rsidR="00CB69C4" w:rsidRPr="0079092A" w:rsidRDefault="00CB69C4" w:rsidP="00BB66D6">
            <w:pPr>
              <w:jc w:val="both"/>
              <w:rPr>
                <w:rFonts w:ascii="Arial" w:hAnsi="Arial" w:cs="Arial"/>
                <w:sz w:val="24"/>
                <w:szCs w:val="24"/>
              </w:rPr>
            </w:pPr>
            <w:r w:rsidRPr="0079092A">
              <w:rPr>
                <w:rFonts w:ascii="Arial" w:hAnsi="Arial" w:cs="Arial"/>
                <w:sz w:val="24"/>
                <w:szCs w:val="24"/>
              </w:rPr>
              <w:t>2. Управление в сфере функции органов местного самоуправления.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B69C4" w:rsidRPr="0079092A" w:rsidRDefault="00CB69C4" w:rsidP="00BB66D6">
            <w:pPr>
              <w:jc w:val="both"/>
              <w:rPr>
                <w:rFonts w:ascii="Arial" w:hAnsi="Arial" w:cs="Arial"/>
                <w:sz w:val="24"/>
                <w:szCs w:val="24"/>
              </w:rPr>
            </w:pPr>
            <w:r w:rsidRPr="0079092A">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5. Социальная поддержка населения.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B69C4" w:rsidRPr="0079092A" w:rsidRDefault="00CB69C4" w:rsidP="00BB66D6">
            <w:pPr>
              <w:jc w:val="both"/>
              <w:rPr>
                <w:rFonts w:ascii="Arial" w:hAnsi="Arial" w:cs="Arial"/>
                <w:sz w:val="24"/>
                <w:szCs w:val="24"/>
              </w:rPr>
            </w:pPr>
            <w:r w:rsidRPr="0079092A">
              <w:rPr>
                <w:rFonts w:ascii="Arial" w:hAnsi="Arial" w:cs="Arial"/>
                <w:sz w:val="24"/>
                <w:szCs w:val="24"/>
              </w:rPr>
              <w:t>Повышение эффективности деятельности органов местного самоуправления.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Задачи подпрограммы муниципальной</w:t>
            </w:r>
            <w:r w:rsidRPr="0079092A">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both"/>
              <w:rPr>
                <w:rFonts w:ascii="Arial" w:hAnsi="Arial" w:cs="Arial"/>
                <w:sz w:val="24"/>
                <w:szCs w:val="24"/>
              </w:rPr>
            </w:pPr>
            <w:r w:rsidRPr="0079092A">
              <w:rPr>
                <w:rFonts w:ascii="Arial" w:hAnsi="Arial" w:cs="Arial"/>
                <w:sz w:val="24"/>
                <w:szCs w:val="24"/>
              </w:rPr>
              <w:t>Увеличение муниципальных услуг, предоставляемых в электронном виде.</w:t>
            </w:r>
          </w:p>
          <w:p w:rsidR="00CB69C4" w:rsidRPr="0079092A" w:rsidRDefault="00CB69C4" w:rsidP="00BB66D6">
            <w:pPr>
              <w:jc w:val="both"/>
              <w:rPr>
                <w:rFonts w:ascii="Arial" w:hAnsi="Arial" w:cs="Arial"/>
                <w:sz w:val="24"/>
                <w:szCs w:val="24"/>
              </w:rPr>
            </w:pPr>
            <w:r w:rsidRPr="0079092A">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 xml:space="preserve">Повышение качества </w:t>
            </w:r>
            <w:proofErr w:type="gramStart"/>
            <w:r w:rsidRPr="0079092A">
              <w:rPr>
                <w:rFonts w:ascii="Arial" w:hAnsi="Arial" w:cs="Arial"/>
                <w:sz w:val="24"/>
                <w:szCs w:val="24"/>
              </w:rPr>
              <w:t>принимаемых</w:t>
            </w:r>
            <w:proofErr w:type="gramEnd"/>
            <w:r w:rsidRPr="0079092A">
              <w:rPr>
                <w:rFonts w:ascii="Arial" w:hAnsi="Arial" w:cs="Arial"/>
                <w:sz w:val="24"/>
                <w:szCs w:val="24"/>
              </w:rPr>
              <w:t xml:space="preserve"> нормативно-правовых актов.</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показатели подпрограммы муниципальн</w:t>
            </w:r>
            <w:r w:rsidRPr="0079092A">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both"/>
              <w:rPr>
                <w:rFonts w:ascii="Arial" w:hAnsi="Arial" w:cs="Arial"/>
                <w:sz w:val="24"/>
                <w:szCs w:val="24"/>
              </w:rPr>
            </w:pPr>
            <w:r w:rsidRPr="0079092A">
              <w:rPr>
                <w:rFonts w:ascii="Arial" w:hAnsi="Arial" w:cs="Arial"/>
                <w:sz w:val="24"/>
                <w:szCs w:val="24"/>
              </w:rPr>
              <w:t xml:space="preserve">1.Количество </w:t>
            </w:r>
            <w:proofErr w:type="gramStart"/>
            <w:r w:rsidRPr="0079092A">
              <w:rPr>
                <w:rFonts w:ascii="Arial" w:hAnsi="Arial" w:cs="Arial"/>
                <w:sz w:val="24"/>
                <w:szCs w:val="24"/>
              </w:rPr>
              <w:t>нормативных</w:t>
            </w:r>
            <w:proofErr w:type="gramEnd"/>
            <w:r w:rsidRPr="0079092A">
              <w:rPr>
                <w:rFonts w:ascii="Arial" w:hAnsi="Arial" w:cs="Arial"/>
                <w:sz w:val="24"/>
                <w:szCs w:val="24"/>
              </w:rPr>
              <w:t xml:space="preserve">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pacing w:val="-2"/>
                <w:sz w:val="24"/>
                <w:szCs w:val="24"/>
              </w:rPr>
              <w:t xml:space="preserve">Этапы и сроки </w:t>
            </w:r>
            <w:r w:rsidRPr="0079092A">
              <w:rPr>
                <w:rFonts w:ascii="Arial" w:hAnsi="Arial" w:cs="Arial"/>
                <w:sz w:val="24"/>
                <w:szCs w:val="24"/>
              </w:rPr>
              <w:t xml:space="preserve">реализации </w:t>
            </w:r>
            <w:r w:rsidRPr="0079092A">
              <w:rPr>
                <w:rFonts w:ascii="Arial" w:hAnsi="Arial" w:cs="Arial"/>
                <w:sz w:val="24"/>
                <w:szCs w:val="24"/>
              </w:rPr>
              <w:lastRenderedPageBreak/>
              <w:t>подпрограммы муниципальной</w:t>
            </w:r>
            <w:r w:rsidRPr="0079092A">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lastRenderedPageBreak/>
              <w:t xml:space="preserve">Реализуется в один этап </w:t>
            </w:r>
          </w:p>
          <w:p w:rsidR="00CB69C4" w:rsidRPr="0079092A" w:rsidRDefault="00CB69C4" w:rsidP="00BB66D6">
            <w:pPr>
              <w:rPr>
                <w:rFonts w:ascii="Arial" w:hAnsi="Arial" w:cs="Arial"/>
                <w:sz w:val="24"/>
                <w:szCs w:val="24"/>
              </w:rPr>
            </w:pPr>
            <w:r w:rsidRPr="0079092A">
              <w:rPr>
                <w:rFonts w:ascii="Arial" w:hAnsi="Arial" w:cs="Arial"/>
                <w:sz w:val="24"/>
                <w:szCs w:val="24"/>
              </w:rPr>
              <w:t xml:space="preserve">Срок реализации программы 2021 — 2026 </w:t>
            </w:r>
            <w:proofErr w:type="spellStart"/>
            <w:r w:rsidRPr="0079092A">
              <w:rPr>
                <w:rFonts w:ascii="Arial" w:hAnsi="Arial" w:cs="Arial"/>
                <w:sz w:val="24"/>
                <w:szCs w:val="24"/>
              </w:rPr>
              <w:t>г.</w:t>
            </w:r>
            <w:proofErr w:type="gramStart"/>
            <w:r w:rsidRPr="0079092A">
              <w:rPr>
                <w:rFonts w:ascii="Arial" w:hAnsi="Arial" w:cs="Arial"/>
                <w:sz w:val="24"/>
                <w:szCs w:val="24"/>
              </w:rPr>
              <w:t>г</w:t>
            </w:r>
            <w:proofErr w:type="spellEnd"/>
            <w:proofErr w:type="gramEnd"/>
            <w:r w:rsidRPr="0079092A">
              <w:rPr>
                <w:rFonts w:ascii="Arial" w:hAnsi="Arial" w:cs="Arial"/>
                <w:sz w:val="24"/>
                <w:szCs w:val="24"/>
              </w:rPr>
              <w:t>.</w:t>
            </w:r>
          </w:p>
        </w:tc>
      </w:tr>
      <w:tr w:rsidR="00CB69C4" w:rsidRPr="0079092A">
        <w:tc>
          <w:tcPr>
            <w:tcW w:w="2875" w:type="dxa"/>
            <w:tcBorders>
              <w:top w:val="single" w:sz="6" w:space="0" w:color="auto"/>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B69C4" w:rsidRPr="0079092A" w:rsidRDefault="00CB69C4" w:rsidP="00BB66D6">
            <w:pPr>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программы составляет 23032,7 тыс. рублей, в том числе средства: федерального бюджета – 666,7 тыс. руб., средства бюджета поселения – 20781,9 тыс. руб., областной бюджет-1584,1тыс.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бюджет поселения</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175F53">
                  <w:pPr>
                    <w:rPr>
                      <w:rFonts w:ascii="Arial" w:hAnsi="Arial" w:cs="Arial"/>
                      <w:sz w:val="24"/>
                      <w:szCs w:val="24"/>
                    </w:rPr>
                  </w:pPr>
                  <w:r w:rsidRPr="0079092A">
                    <w:rPr>
                      <w:rFonts w:ascii="Arial" w:hAnsi="Arial" w:cs="Arial"/>
                      <w:sz w:val="24"/>
                      <w:szCs w:val="24"/>
                    </w:rPr>
                    <w:t>4109,9</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264788">
                  <w:pPr>
                    <w:rPr>
                      <w:rFonts w:ascii="Arial" w:hAnsi="Arial" w:cs="Arial"/>
                      <w:sz w:val="24"/>
                      <w:szCs w:val="24"/>
                    </w:rPr>
                  </w:pPr>
                  <w:r w:rsidRPr="0079092A">
                    <w:rPr>
                      <w:rFonts w:ascii="Arial" w:hAnsi="Arial" w:cs="Arial"/>
                      <w:sz w:val="24"/>
                      <w:szCs w:val="24"/>
                    </w:rPr>
                    <w:t>3451,2</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3495,8</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4662,1</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1000,0</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3548,8</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3640,7</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118,4</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3522,3</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3504,6</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3381,9</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3504,6</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3381,9</w:t>
                  </w:r>
                </w:p>
              </w:tc>
            </w:tr>
          </w:tbl>
          <w:p w:rsidR="00CB69C4" w:rsidRPr="0079092A" w:rsidRDefault="00CB69C4" w:rsidP="00BB66D6">
            <w:pPr>
              <w:rPr>
                <w:rFonts w:ascii="Arial" w:hAnsi="Arial" w:cs="Arial"/>
                <w:sz w:val="24"/>
                <w:szCs w:val="24"/>
              </w:rPr>
            </w:pP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ConsPlusCell"/>
              <w:jc w:val="both"/>
              <w:rPr>
                <w:sz w:val="24"/>
                <w:szCs w:val="24"/>
              </w:rPr>
            </w:pPr>
            <w:r w:rsidRPr="0079092A">
              <w:rPr>
                <w:sz w:val="24"/>
                <w:szCs w:val="24"/>
              </w:rPr>
              <w:t>1.Создание эффективной системы планирования и управления реализацией мероприятий муниципальной программы.</w:t>
            </w:r>
          </w:p>
          <w:p w:rsidR="00CB69C4" w:rsidRPr="0079092A" w:rsidRDefault="00CB69C4" w:rsidP="00BB66D6">
            <w:pPr>
              <w:pStyle w:val="ConsPlusCell"/>
              <w:jc w:val="both"/>
              <w:rPr>
                <w:sz w:val="24"/>
                <w:szCs w:val="24"/>
              </w:rPr>
            </w:pPr>
            <w:r w:rsidRPr="0079092A">
              <w:rPr>
                <w:sz w:val="24"/>
                <w:szCs w:val="24"/>
              </w:rPr>
              <w:t>2. Обеспечение эффективного и целенаправленного расходования бюджетных средств.</w:t>
            </w:r>
          </w:p>
        </w:tc>
      </w:tr>
    </w:tbl>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widowControl w:val="0"/>
        <w:suppressAutoHyphens w:val="0"/>
        <w:autoSpaceDE w:val="0"/>
        <w:ind w:right="23" w:firstLine="709"/>
        <w:jc w:val="both"/>
        <w:rPr>
          <w:rFonts w:ascii="Arial" w:hAnsi="Arial" w:cs="Arial"/>
          <w:sz w:val="24"/>
          <w:szCs w:val="24"/>
        </w:rPr>
      </w:pPr>
      <w:r w:rsidRPr="0079092A">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Подпрограмма направлена на формирование и развитие обеспечивающих механизмов реализации муниципальной программы. В </w:t>
      </w:r>
      <w:proofErr w:type="gramStart"/>
      <w:r w:rsidRPr="0079092A">
        <w:rPr>
          <w:rFonts w:ascii="Arial" w:hAnsi="Arial" w:cs="Arial"/>
          <w:sz w:val="24"/>
          <w:szCs w:val="24"/>
        </w:rPr>
        <w:t>рамках</w:t>
      </w:r>
      <w:proofErr w:type="gramEnd"/>
      <w:r w:rsidRPr="0079092A">
        <w:rPr>
          <w:rFonts w:ascii="Arial" w:hAnsi="Arial" w:cs="Arial"/>
          <w:sz w:val="24"/>
          <w:szCs w:val="24"/>
        </w:rPr>
        <w:t xml:space="preserve">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Администрация Шанинского сельского поселения в рамках настоящей подпрограммы обеспечивает:</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мониторинг отдельных мероприятий, подпрограмм и муниципальной программы в целом;</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подготовку отчета о ходе реализации </w:t>
      </w:r>
      <w:proofErr w:type="gramStart"/>
      <w:r w:rsidRPr="0079092A">
        <w:rPr>
          <w:rFonts w:ascii="Arial" w:hAnsi="Arial" w:cs="Arial"/>
          <w:sz w:val="24"/>
          <w:szCs w:val="24"/>
        </w:rPr>
        <w:t>и</w:t>
      </w:r>
      <w:proofErr w:type="gramEnd"/>
      <w:r w:rsidRPr="0079092A">
        <w:rPr>
          <w:rFonts w:ascii="Arial" w:hAnsi="Arial" w:cs="Arial"/>
          <w:sz w:val="24"/>
          <w:szCs w:val="24"/>
        </w:rPr>
        <w:t xml:space="preserve"> об оценке эффективности муниципальной программы.</w:t>
      </w:r>
    </w:p>
    <w:p w:rsidR="00CB69C4" w:rsidRPr="0079092A" w:rsidRDefault="00CB69C4" w:rsidP="00BB66D6">
      <w:pPr>
        <w:widowControl w:val="0"/>
        <w:suppressAutoHyphens w:val="0"/>
        <w:autoSpaceDE w:val="0"/>
        <w:ind w:right="23" w:firstLine="709"/>
        <w:jc w:val="both"/>
        <w:rPr>
          <w:rFonts w:ascii="Arial" w:hAnsi="Arial" w:cs="Arial"/>
          <w:b/>
          <w:bCs/>
          <w:sz w:val="24"/>
          <w:szCs w:val="24"/>
        </w:rPr>
      </w:pPr>
    </w:p>
    <w:p w:rsidR="00CB69C4" w:rsidRPr="0079092A" w:rsidRDefault="00CB69C4" w:rsidP="00BB66D6">
      <w:pPr>
        <w:widowControl w:val="0"/>
        <w:suppressAutoHyphens w:val="0"/>
        <w:autoSpaceDE w:val="0"/>
        <w:ind w:right="23" w:firstLine="709"/>
        <w:jc w:val="both"/>
        <w:rPr>
          <w:rFonts w:ascii="Arial" w:hAnsi="Arial" w:cs="Arial"/>
          <w:sz w:val="24"/>
          <w:szCs w:val="24"/>
        </w:rPr>
      </w:pPr>
      <w:r w:rsidRPr="0079092A">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закона от 06.10.2003 № 131 - ФЗ «Об общих принципах организации местного </w:t>
      </w:r>
      <w:r w:rsidRPr="0079092A">
        <w:rPr>
          <w:rFonts w:ascii="Arial" w:hAnsi="Arial" w:cs="Arial"/>
          <w:sz w:val="24"/>
          <w:szCs w:val="24"/>
        </w:rPr>
        <w:lastRenderedPageBreak/>
        <w:t>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содействие развитию местного самоуправления на территории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Задачи муниципальной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увеличение муниципальных услуг, предоставляемых в электронном виде;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Повышение качества </w:t>
      </w:r>
      <w:proofErr w:type="gramStart"/>
      <w:r w:rsidRPr="0079092A">
        <w:rPr>
          <w:rFonts w:ascii="Arial" w:hAnsi="Arial" w:cs="Arial"/>
          <w:sz w:val="24"/>
          <w:szCs w:val="24"/>
        </w:rPr>
        <w:t>принимаемых</w:t>
      </w:r>
      <w:proofErr w:type="gramEnd"/>
      <w:r w:rsidRPr="0079092A">
        <w:rPr>
          <w:rFonts w:ascii="Arial" w:hAnsi="Arial" w:cs="Arial"/>
          <w:sz w:val="24"/>
          <w:szCs w:val="24"/>
        </w:rPr>
        <w:t xml:space="preserve"> нормативно-правовых актов.</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u w:val="single"/>
        </w:rPr>
      </w:pPr>
      <w:r w:rsidRPr="0079092A">
        <w:rPr>
          <w:rFonts w:ascii="Arial" w:hAnsi="Arial" w:cs="Arial"/>
          <w:sz w:val="24"/>
          <w:szCs w:val="24"/>
        </w:rPr>
        <w:t>Целевые индикаторы и показатели подпрограммы</w:t>
      </w:r>
      <w:r w:rsidRPr="0079092A">
        <w:rPr>
          <w:rFonts w:ascii="Arial" w:hAnsi="Arial" w:cs="Arial"/>
          <w:sz w:val="24"/>
          <w:szCs w:val="24"/>
          <w:u w:val="single"/>
        </w:rPr>
        <w:t>:</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1. Количество </w:t>
      </w:r>
      <w:proofErr w:type="gramStart"/>
      <w:r w:rsidRPr="0079092A">
        <w:rPr>
          <w:rFonts w:ascii="Arial" w:hAnsi="Arial" w:cs="Arial"/>
          <w:sz w:val="24"/>
          <w:szCs w:val="24"/>
        </w:rPr>
        <w:t>нормативных</w:t>
      </w:r>
      <w:proofErr w:type="gramEnd"/>
      <w:r w:rsidRPr="0079092A">
        <w:rPr>
          <w:rFonts w:ascii="Arial" w:hAnsi="Arial" w:cs="Arial"/>
          <w:sz w:val="24"/>
          <w:szCs w:val="24"/>
        </w:rPr>
        <w:t xml:space="preserve">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B69C4" w:rsidRPr="0079092A" w:rsidRDefault="00CB69C4" w:rsidP="00BB66D6">
      <w:pPr>
        <w:ind w:firstLine="709"/>
        <w:jc w:val="both"/>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подпрограммы указаны в приложении 1.</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 отсутствие нормативных правовых актов, противоречащих или несоответствующих законодательству, </w:t>
      </w:r>
      <w:proofErr w:type="gramStart"/>
      <w:r w:rsidRPr="0079092A">
        <w:rPr>
          <w:rFonts w:ascii="Arial" w:hAnsi="Arial" w:cs="Arial"/>
          <w:sz w:val="24"/>
          <w:szCs w:val="24"/>
        </w:rPr>
        <w:t>проекты</w:t>
      </w:r>
      <w:proofErr w:type="gramEnd"/>
      <w:r w:rsidRPr="0079092A">
        <w:rPr>
          <w:rFonts w:ascii="Arial" w:hAnsi="Arial" w:cs="Arial"/>
          <w:sz w:val="24"/>
          <w:szCs w:val="24"/>
        </w:rPr>
        <w:t xml:space="preserve"> которых разработаны в Совете народных депутатов и администрации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качества предоставляемых муниципальных услуг;</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 xml:space="preserve">Реализация подпрограммы </w:t>
      </w:r>
      <w:proofErr w:type="gramStart"/>
      <w:r w:rsidRPr="0079092A">
        <w:rPr>
          <w:rFonts w:ascii="Arial" w:hAnsi="Arial" w:cs="Arial"/>
          <w:sz w:val="24"/>
          <w:szCs w:val="24"/>
        </w:rPr>
        <w:t>рассчитана</w:t>
      </w:r>
      <w:proofErr w:type="gramEnd"/>
      <w:r w:rsidRPr="0079092A">
        <w:rPr>
          <w:rFonts w:ascii="Arial" w:hAnsi="Arial" w:cs="Arial"/>
          <w:sz w:val="24"/>
          <w:szCs w:val="24"/>
        </w:rPr>
        <w:t xml:space="preserve"> на 2021 - 2026 годы.</w:t>
      </w:r>
    </w:p>
    <w:p w:rsidR="00CB69C4" w:rsidRPr="0079092A" w:rsidRDefault="00CB69C4" w:rsidP="00BB66D6">
      <w:pPr>
        <w:widowControl w:val="0"/>
        <w:shd w:val="clear" w:color="auto" w:fill="FFFFFF"/>
        <w:suppressAutoHyphens w:val="0"/>
        <w:autoSpaceDE w:val="0"/>
        <w:ind w:right="5"/>
        <w:jc w:val="both"/>
        <w:rPr>
          <w:rFonts w:ascii="Arial" w:hAnsi="Arial" w:cs="Arial"/>
          <w:b/>
          <w:bCs/>
          <w:sz w:val="24"/>
          <w:szCs w:val="24"/>
        </w:rPr>
      </w:pPr>
    </w:p>
    <w:p w:rsidR="00CB69C4" w:rsidRPr="0079092A" w:rsidRDefault="00CB69C4" w:rsidP="00BB66D6">
      <w:pPr>
        <w:widowControl w:val="0"/>
        <w:shd w:val="clear" w:color="auto" w:fill="FFFFFF"/>
        <w:suppressAutoHyphens w:val="0"/>
        <w:autoSpaceDE w:val="0"/>
        <w:ind w:right="5"/>
        <w:jc w:val="both"/>
        <w:rPr>
          <w:rFonts w:ascii="Arial" w:hAnsi="Arial" w:cs="Arial"/>
          <w:sz w:val="24"/>
          <w:szCs w:val="24"/>
        </w:rPr>
      </w:pPr>
      <w:r w:rsidRPr="0079092A">
        <w:rPr>
          <w:rFonts w:ascii="Arial" w:hAnsi="Arial" w:cs="Arial"/>
          <w:sz w:val="24"/>
          <w:szCs w:val="24"/>
        </w:rPr>
        <w:t>3. Характеристика основных мероприятий подпрограммы.</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рамках</w:t>
      </w:r>
      <w:proofErr w:type="gramEnd"/>
      <w:r w:rsidRPr="0079092A">
        <w:rPr>
          <w:rFonts w:ascii="Arial" w:hAnsi="Arial" w:cs="Arial"/>
          <w:sz w:val="24"/>
          <w:szCs w:val="24"/>
        </w:rPr>
        <w:t xml:space="preserve"> подпрограммы предусмотрены следующие основные мероприятия:</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B69C4" w:rsidRPr="0079092A" w:rsidRDefault="00CB69C4" w:rsidP="00BB66D6">
      <w:pPr>
        <w:widowControl w:val="0"/>
        <w:shd w:val="clear" w:color="auto" w:fill="FFFFFF"/>
        <w:suppressAutoHyphens w:val="0"/>
        <w:autoSpaceDE w:val="0"/>
        <w:ind w:firstLine="709"/>
        <w:jc w:val="both"/>
        <w:rPr>
          <w:rFonts w:ascii="Arial" w:hAnsi="Arial" w:cs="Arial"/>
          <w:b/>
          <w:bCs/>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4. Финансовое обеспечение реализации подпрограммы.</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составляет666,7 тыс. рублей, за счет средств бюджета поселения – 20781,9 тыс. рублей, областного бюджета-1584,1 тыс. руб</w:t>
      </w:r>
      <w:proofErr w:type="gramStart"/>
      <w:r w:rsidRPr="0079092A">
        <w:rPr>
          <w:rFonts w:ascii="Arial" w:hAnsi="Arial" w:cs="Arial"/>
          <w:sz w:val="24"/>
          <w:szCs w:val="24"/>
        </w:rPr>
        <w:t>..</w:t>
      </w:r>
      <w:proofErr w:type="gramEnd"/>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left="102" w:firstLine="709"/>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B69C4" w:rsidRPr="0079092A" w:rsidRDefault="00CB69C4"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Годы</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Всего</w:t>
            </w:r>
          </w:p>
        </w:tc>
        <w:tc>
          <w:tcPr>
            <w:tcW w:w="1914" w:type="dxa"/>
          </w:tcPr>
          <w:p w:rsidR="00CB69C4" w:rsidRPr="0079092A" w:rsidRDefault="00CB69C4" w:rsidP="006945C0">
            <w:pPr>
              <w:widowControl w:val="0"/>
              <w:suppressAutoHyphens w:val="0"/>
              <w:autoSpaceDE w:val="0"/>
              <w:snapToGrid w:val="0"/>
              <w:ind w:firstLine="34"/>
              <w:jc w:val="center"/>
              <w:rPr>
                <w:rFonts w:ascii="Arial" w:hAnsi="Arial" w:cs="Arial"/>
                <w:caps/>
                <w:sz w:val="24"/>
                <w:szCs w:val="24"/>
              </w:rPr>
            </w:pPr>
            <w:r w:rsidRPr="0079092A">
              <w:rPr>
                <w:rFonts w:ascii="Arial" w:hAnsi="Arial" w:cs="Arial"/>
                <w:sz w:val="24"/>
                <w:szCs w:val="24"/>
              </w:rPr>
              <w:t>Федеральный</w:t>
            </w:r>
          </w:p>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бюджет</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Областной бюджет</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Бюджет поселения</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2021</w:t>
            </w:r>
          </w:p>
        </w:tc>
        <w:tc>
          <w:tcPr>
            <w:tcW w:w="1914" w:type="dxa"/>
          </w:tcPr>
          <w:p w:rsidR="00CB69C4" w:rsidRPr="0079092A" w:rsidRDefault="00CB69C4" w:rsidP="00175F53">
            <w:pPr>
              <w:widowControl w:val="0"/>
              <w:suppressAutoHyphens w:val="0"/>
              <w:autoSpaceDE w:val="0"/>
              <w:rPr>
                <w:rFonts w:ascii="Arial" w:hAnsi="Arial" w:cs="Arial"/>
                <w:sz w:val="24"/>
                <w:szCs w:val="24"/>
              </w:rPr>
            </w:pPr>
            <w:r w:rsidRPr="0079092A">
              <w:rPr>
                <w:rFonts w:ascii="Arial" w:hAnsi="Arial" w:cs="Arial"/>
                <w:sz w:val="24"/>
                <w:szCs w:val="24"/>
              </w:rPr>
              <w:t>4109,9</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90,6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568,1</w:t>
            </w:r>
          </w:p>
        </w:tc>
        <w:tc>
          <w:tcPr>
            <w:tcW w:w="1914" w:type="dxa"/>
          </w:tcPr>
          <w:p w:rsidR="00CB69C4" w:rsidRPr="0079092A" w:rsidRDefault="00CB69C4" w:rsidP="00264788">
            <w:pPr>
              <w:widowControl w:val="0"/>
              <w:suppressAutoHyphens w:val="0"/>
              <w:autoSpaceDE w:val="0"/>
              <w:rPr>
                <w:rFonts w:ascii="Arial" w:hAnsi="Arial" w:cs="Arial"/>
                <w:sz w:val="24"/>
                <w:szCs w:val="24"/>
              </w:rPr>
            </w:pPr>
            <w:r w:rsidRPr="0079092A">
              <w:rPr>
                <w:rFonts w:ascii="Arial" w:hAnsi="Arial" w:cs="Arial"/>
                <w:sz w:val="24"/>
                <w:szCs w:val="24"/>
              </w:rPr>
              <w:t>3451,2</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2022</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3610,8</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99,0</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16,0</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3495,8</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2023</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4662,1</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113,3</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1000,0</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3548,8</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2024</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3640,7</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118,4</w:t>
            </w:r>
          </w:p>
        </w:tc>
        <w:tc>
          <w:tcPr>
            <w:tcW w:w="1914" w:type="dxa"/>
          </w:tcPr>
          <w:p w:rsidR="00CB69C4" w:rsidRPr="0079092A" w:rsidRDefault="00CB69C4" w:rsidP="006945C0">
            <w:pPr>
              <w:widowControl w:val="0"/>
              <w:suppressAutoHyphens w:val="0"/>
              <w:autoSpaceDE w:val="0"/>
              <w:rPr>
                <w:rFonts w:ascii="Arial" w:hAnsi="Arial" w:cs="Arial"/>
                <w:sz w:val="24"/>
                <w:szCs w:val="24"/>
              </w:rPr>
            </w:pP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3522,3</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2025</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3504,6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122,7</w:t>
            </w:r>
          </w:p>
        </w:tc>
        <w:tc>
          <w:tcPr>
            <w:tcW w:w="1914" w:type="dxa"/>
          </w:tcPr>
          <w:p w:rsidR="00CB69C4" w:rsidRPr="0079092A" w:rsidRDefault="00CB69C4" w:rsidP="006945C0">
            <w:pPr>
              <w:widowControl w:val="0"/>
              <w:suppressAutoHyphens w:val="0"/>
              <w:autoSpaceDE w:val="0"/>
              <w:rPr>
                <w:rFonts w:ascii="Arial" w:hAnsi="Arial" w:cs="Arial"/>
                <w:sz w:val="24"/>
                <w:szCs w:val="24"/>
              </w:rPr>
            </w:pP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3381,9</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3504,6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122,7</w:t>
            </w:r>
          </w:p>
        </w:tc>
        <w:tc>
          <w:tcPr>
            <w:tcW w:w="1914" w:type="dxa"/>
          </w:tcPr>
          <w:p w:rsidR="00CB69C4" w:rsidRPr="0079092A" w:rsidRDefault="00CB69C4" w:rsidP="006945C0">
            <w:pPr>
              <w:widowControl w:val="0"/>
              <w:suppressAutoHyphens w:val="0"/>
              <w:autoSpaceDE w:val="0"/>
              <w:rPr>
                <w:rFonts w:ascii="Arial" w:hAnsi="Arial" w:cs="Arial"/>
                <w:sz w:val="24"/>
                <w:szCs w:val="24"/>
              </w:rPr>
            </w:pP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3381,9</w:t>
            </w:r>
          </w:p>
        </w:tc>
      </w:tr>
    </w:tbl>
    <w:p w:rsidR="00CB69C4" w:rsidRPr="0079092A" w:rsidRDefault="00CB69C4" w:rsidP="00BB66D6">
      <w:pPr>
        <w:widowControl w:val="0"/>
        <w:shd w:val="clear" w:color="auto" w:fill="FFFFFF"/>
        <w:suppressAutoHyphens w:val="0"/>
        <w:autoSpaceDE w:val="0"/>
        <w:ind w:left="102" w:firstLine="709"/>
        <w:rPr>
          <w:rFonts w:ascii="Arial" w:hAnsi="Arial" w:cs="Arial"/>
          <w:sz w:val="24"/>
          <w:szCs w:val="24"/>
        </w:rPr>
      </w:pPr>
    </w:p>
    <w:p w:rsidR="00CB69C4" w:rsidRPr="0079092A" w:rsidRDefault="00CB69C4" w:rsidP="00BB66D6">
      <w:pPr>
        <w:pStyle w:val="Standard"/>
        <w:ind w:right="-555" w:firstLine="709"/>
        <w:jc w:val="center"/>
        <w:rPr>
          <w:rStyle w:val="FontStyle11"/>
          <w:rFonts w:ascii="Arial" w:hAnsi="Arial" w:cs="Arial"/>
          <w:sz w:val="24"/>
          <w:szCs w:val="24"/>
          <w:lang w:val="ru-RU"/>
        </w:rPr>
      </w:pPr>
    </w:p>
    <w:p w:rsidR="00CB69C4" w:rsidRPr="0079092A" w:rsidRDefault="00CB69C4" w:rsidP="00322D60">
      <w:pPr>
        <w:pStyle w:val="Standard"/>
        <w:ind w:right="-555" w:firstLine="709"/>
        <w:jc w:val="center"/>
        <w:rPr>
          <w:rFonts w:ascii="Arial" w:hAnsi="Arial" w:cs="Arial"/>
          <w:spacing w:val="-1"/>
          <w:lang w:val="ru-RU"/>
        </w:rPr>
      </w:pPr>
      <w:r w:rsidRPr="0079092A">
        <w:rPr>
          <w:rFonts w:ascii="Arial" w:hAnsi="Arial" w:cs="Arial"/>
          <w:b/>
          <w:bCs/>
          <w:spacing w:val="-1"/>
          <w:lang w:val="ru-RU"/>
        </w:rPr>
        <w:br w:type="page"/>
      </w:r>
    </w:p>
    <w:p w:rsidR="00CB69C4" w:rsidRPr="0079092A" w:rsidRDefault="00CB69C4" w:rsidP="00322D60">
      <w:pPr>
        <w:pStyle w:val="Standard"/>
        <w:ind w:right="-555" w:firstLine="709"/>
        <w:jc w:val="center"/>
        <w:rPr>
          <w:rFonts w:ascii="Arial" w:hAnsi="Arial" w:cs="Arial"/>
          <w:spacing w:val="-1"/>
          <w:lang w:val="ru-RU"/>
        </w:rPr>
      </w:pPr>
      <w:proofErr w:type="spellStart"/>
      <w:r w:rsidRPr="0079092A">
        <w:rPr>
          <w:rFonts w:ascii="Arial" w:hAnsi="Arial" w:cs="Arial"/>
          <w:spacing w:val="-1"/>
        </w:rPr>
        <w:lastRenderedPageBreak/>
        <w:t>Подпрограмма</w:t>
      </w:r>
      <w:proofErr w:type="spellEnd"/>
      <w:r w:rsidRPr="0079092A">
        <w:rPr>
          <w:rFonts w:ascii="Arial" w:hAnsi="Arial" w:cs="Arial"/>
          <w:spacing w:val="-1"/>
          <w:lang w:val="ru-RU"/>
        </w:rPr>
        <w:t xml:space="preserve"> № 2</w:t>
      </w:r>
      <w:r w:rsidRPr="0079092A">
        <w:rPr>
          <w:rFonts w:ascii="Arial" w:hAnsi="Arial" w:cs="Arial"/>
          <w:spacing w:val="-1"/>
        </w:rPr>
        <w:t>.</w:t>
      </w:r>
    </w:p>
    <w:p w:rsidR="00CB69C4" w:rsidRPr="0079092A" w:rsidRDefault="00CB69C4" w:rsidP="00322D60">
      <w:pPr>
        <w:pStyle w:val="Standard"/>
        <w:ind w:right="-555" w:firstLine="709"/>
        <w:jc w:val="center"/>
        <w:rPr>
          <w:rStyle w:val="FontStyle11"/>
          <w:rFonts w:ascii="Arial" w:hAnsi="Arial" w:cs="Arial"/>
          <w:sz w:val="24"/>
          <w:szCs w:val="24"/>
          <w:lang w:val="ru-RU"/>
        </w:rPr>
      </w:pPr>
      <w:r w:rsidRPr="0079092A">
        <w:rPr>
          <w:rFonts w:ascii="Arial" w:hAnsi="Arial" w:cs="Arial"/>
        </w:rPr>
        <w:t>«</w:t>
      </w:r>
      <w:r w:rsidRPr="0079092A">
        <w:rPr>
          <w:rStyle w:val="FontStyle11"/>
          <w:rFonts w:ascii="Arial" w:hAnsi="Arial" w:cs="Arial"/>
          <w:sz w:val="24"/>
          <w:szCs w:val="24"/>
          <w:lang w:val="ru-RU"/>
        </w:rPr>
        <w:t>Развитие транспортной</w:t>
      </w:r>
    </w:p>
    <w:p w:rsidR="00CB69C4" w:rsidRPr="0079092A" w:rsidRDefault="00CB69C4" w:rsidP="00322D60">
      <w:pPr>
        <w:pStyle w:val="Standard"/>
        <w:ind w:right="-555" w:firstLine="709"/>
        <w:jc w:val="center"/>
        <w:rPr>
          <w:rFonts w:ascii="Arial" w:hAnsi="Arial" w:cs="Arial"/>
        </w:rPr>
      </w:pPr>
      <w:r w:rsidRPr="0079092A">
        <w:rPr>
          <w:rStyle w:val="FontStyle11"/>
          <w:rFonts w:ascii="Arial" w:hAnsi="Arial" w:cs="Arial"/>
          <w:sz w:val="24"/>
          <w:szCs w:val="24"/>
          <w:lang w:val="ru-RU"/>
        </w:rPr>
        <w:t>системы сельского поселения</w:t>
      </w:r>
      <w:r w:rsidRPr="0079092A">
        <w:rPr>
          <w:rFonts w:ascii="Arial" w:hAnsi="Arial" w:cs="Arial"/>
        </w:rPr>
        <w:t>»</w:t>
      </w:r>
    </w:p>
    <w:p w:rsidR="00CB69C4" w:rsidRPr="0079092A" w:rsidRDefault="00CB69C4" w:rsidP="00A85231">
      <w:pPr>
        <w:pStyle w:val="Standard"/>
        <w:ind w:right="-555" w:firstLine="709"/>
        <w:jc w:val="center"/>
        <w:rPr>
          <w:rStyle w:val="FontStyle11"/>
          <w:rFonts w:ascii="Arial" w:hAnsi="Arial" w:cs="Arial"/>
          <w:sz w:val="24"/>
          <w:szCs w:val="24"/>
          <w:lang w:val="ru-RU"/>
        </w:rPr>
      </w:pPr>
    </w:p>
    <w:p w:rsidR="00CB69C4" w:rsidRPr="0079092A" w:rsidRDefault="00CB69C4" w:rsidP="00A85231">
      <w:pPr>
        <w:pStyle w:val="Standard"/>
        <w:tabs>
          <w:tab w:val="left" w:pos="4005"/>
          <w:tab w:val="center" w:pos="5451"/>
        </w:tabs>
        <w:ind w:right="-555" w:firstLine="709"/>
        <w:jc w:val="center"/>
        <w:rPr>
          <w:rStyle w:val="FontStyle11"/>
          <w:rFonts w:ascii="Arial" w:hAnsi="Arial" w:cs="Arial"/>
          <w:sz w:val="24"/>
          <w:szCs w:val="24"/>
          <w:lang w:val="ru-RU"/>
        </w:rPr>
      </w:pPr>
      <w:r w:rsidRPr="0079092A">
        <w:rPr>
          <w:rStyle w:val="FontStyle11"/>
          <w:rFonts w:ascii="Arial" w:hAnsi="Arial" w:cs="Arial"/>
          <w:sz w:val="24"/>
          <w:szCs w:val="24"/>
          <w:lang w:val="ru-RU"/>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Standard"/>
              <w:ind w:left="57"/>
              <w:rPr>
                <w:rFonts w:ascii="Arial" w:hAnsi="Arial" w:cs="Arial"/>
                <w:lang w:val="ru-RU"/>
              </w:rPr>
            </w:pPr>
            <w:r w:rsidRPr="0079092A">
              <w:rPr>
                <w:rFonts w:ascii="Arial" w:hAnsi="Arial" w:cs="Arial"/>
                <w:lang w:val="ru-RU"/>
              </w:rPr>
              <w:t>Администрация Шанинского сельского поселения</w:t>
            </w:r>
          </w:p>
          <w:p w:rsidR="00CB69C4" w:rsidRPr="0079092A" w:rsidRDefault="00CB69C4" w:rsidP="00BB66D6">
            <w:pPr>
              <w:shd w:val="clear" w:color="auto" w:fill="FFFFFF"/>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Цель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8C5AF2" w:rsidRPr="0079092A" w:rsidRDefault="00CB69C4" w:rsidP="008C5AF2">
            <w:pPr>
              <w:widowControl w:val="0"/>
              <w:autoSpaceDE w:val="0"/>
              <w:autoSpaceDN w:val="0"/>
              <w:adjustRightInd w:val="0"/>
              <w:ind w:firstLine="540"/>
              <w:jc w:val="both"/>
              <w:rPr>
                <w:rFonts w:ascii="Arial" w:hAnsi="Arial" w:cs="Arial"/>
                <w:kern w:val="0"/>
                <w:sz w:val="24"/>
                <w:szCs w:val="24"/>
                <w:highlight w:val="yellow"/>
                <w:lang w:eastAsia="ru-RU"/>
              </w:rPr>
            </w:pPr>
            <w:r w:rsidRPr="0079092A">
              <w:rPr>
                <w:rFonts w:ascii="Arial" w:hAnsi="Arial" w:cs="Arial"/>
                <w:sz w:val="24"/>
                <w:szCs w:val="24"/>
                <w:lang w:eastAsia="fa-IR" w:bidi="fa-IR"/>
              </w:rPr>
              <w:t>Р</w:t>
            </w:r>
            <w:r w:rsidRPr="0079092A">
              <w:rPr>
                <w:rFonts w:ascii="Arial" w:hAnsi="Arial" w:cs="Arial"/>
                <w:sz w:val="24"/>
                <w:szCs w:val="24"/>
              </w:rPr>
              <w:t>азвитие современной и эффективной автомобильно-дорожной инфраструктуры</w:t>
            </w:r>
            <w:r w:rsidR="008C5AF2" w:rsidRPr="0079092A">
              <w:rPr>
                <w:rFonts w:ascii="Arial" w:hAnsi="Arial" w:cs="Arial"/>
                <w:kern w:val="0"/>
                <w:sz w:val="24"/>
                <w:szCs w:val="24"/>
                <w:highlight w:val="yellow"/>
                <w:lang w:eastAsia="ru-RU"/>
              </w:rPr>
              <w:t xml:space="preserve"> </w:t>
            </w:r>
          </w:p>
          <w:p w:rsidR="008C5AF2" w:rsidRPr="00741E84" w:rsidRDefault="008C5AF2" w:rsidP="008C5AF2">
            <w:pPr>
              <w:widowControl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Приведение пешеходных  переходов в соответствие с нормативными требованиями государственных стандартов;</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Совершенствование организации транспортного и пешеходного движения на территории городского и сельских поселений Таловского муниципального района;</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Обеспечение охраны жизни и здоровья граждан и их законных прав на безопасные участки движения на дорогах.</w:t>
            </w:r>
          </w:p>
          <w:p w:rsidR="00CB69C4" w:rsidRPr="0079092A" w:rsidRDefault="00CB69C4" w:rsidP="00BB66D6">
            <w:pPr>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Задачи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 xml:space="preserve">Поддержание </w:t>
            </w:r>
            <w:proofErr w:type="spellStart"/>
            <w:r w:rsidRPr="0079092A">
              <w:rPr>
                <w:rFonts w:ascii="Arial" w:hAnsi="Arial" w:cs="Arial"/>
                <w:sz w:val="24"/>
                <w:szCs w:val="24"/>
              </w:rPr>
              <w:t>внутрипоселковых</w:t>
            </w:r>
            <w:proofErr w:type="spellEnd"/>
            <w:r w:rsidRPr="0079092A">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B69C4" w:rsidRPr="0079092A" w:rsidRDefault="00CB69C4" w:rsidP="00BB66D6">
            <w:pPr>
              <w:shd w:val="clear" w:color="auto" w:fill="FFFFFF"/>
              <w:tabs>
                <w:tab w:val="left" w:pos="-45"/>
              </w:tabs>
              <w:rPr>
                <w:rFonts w:ascii="Arial" w:hAnsi="Arial" w:cs="Arial"/>
                <w:sz w:val="24"/>
                <w:szCs w:val="24"/>
              </w:rPr>
            </w:pPr>
            <w:r w:rsidRPr="0079092A">
              <w:rPr>
                <w:rFonts w:ascii="Arial" w:hAnsi="Arial" w:cs="Arial"/>
                <w:sz w:val="24"/>
                <w:szCs w:val="24"/>
              </w:rPr>
              <w:t xml:space="preserve">Сохранение протяженности соответствующих нормативным требованиям </w:t>
            </w:r>
            <w:proofErr w:type="spellStart"/>
            <w:r w:rsidRPr="0079092A">
              <w:rPr>
                <w:rFonts w:ascii="Arial" w:hAnsi="Arial" w:cs="Arial"/>
                <w:sz w:val="24"/>
                <w:szCs w:val="24"/>
              </w:rPr>
              <w:t>внутрипоселковых</w:t>
            </w:r>
            <w:proofErr w:type="spellEnd"/>
            <w:r w:rsidRPr="0079092A">
              <w:rPr>
                <w:rFonts w:ascii="Arial" w:hAnsi="Arial" w:cs="Arial"/>
                <w:sz w:val="24"/>
                <w:szCs w:val="24"/>
              </w:rPr>
              <w:t xml:space="preserve"> дорог за счет ремонта </w:t>
            </w:r>
            <w:proofErr w:type="spellStart"/>
            <w:r w:rsidRPr="0079092A">
              <w:rPr>
                <w:rFonts w:ascii="Arial" w:hAnsi="Arial" w:cs="Arial"/>
                <w:sz w:val="24"/>
                <w:szCs w:val="24"/>
              </w:rPr>
              <w:t>внутрипоселковых</w:t>
            </w:r>
            <w:proofErr w:type="spellEnd"/>
            <w:r w:rsidRPr="0079092A">
              <w:rPr>
                <w:rFonts w:ascii="Arial" w:hAnsi="Arial" w:cs="Arial"/>
                <w:sz w:val="24"/>
                <w:szCs w:val="24"/>
              </w:rPr>
              <w:t xml:space="preserve"> дорог.</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Применение эффективных схем, методов и средств организации дорожного движения на территории сельских поселений;</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Ликвидация и профилактика возникновения опасных участков на автомобильных дорогах общего пользования местного значения;</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Обустройство пешеходных переходов, согласно государственным стандартам.</w:t>
            </w:r>
          </w:p>
          <w:p w:rsidR="008C5AF2" w:rsidRPr="0079092A" w:rsidRDefault="008C5AF2" w:rsidP="00BB66D6">
            <w:pPr>
              <w:shd w:val="clear" w:color="auto" w:fill="FFFFFF"/>
              <w:tabs>
                <w:tab w:val="left" w:pos="-45"/>
              </w:tabs>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 xml:space="preserve">показатели подпрограммы </w:t>
            </w:r>
            <w:r w:rsidRPr="0079092A">
              <w:rPr>
                <w:rFonts w:ascii="Arial" w:hAnsi="Arial" w:cs="Arial"/>
                <w:sz w:val="24"/>
                <w:szCs w:val="24"/>
              </w:rPr>
              <w:lastRenderedPageBreak/>
              <w:t>муниципальн</w:t>
            </w:r>
            <w:r w:rsidRPr="0079092A">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tabs>
                <w:tab w:val="left" w:pos="0"/>
              </w:tabs>
              <w:rPr>
                <w:rFonts w:ascii="Arial" w:hAnsi="Arial" w:cs="Arial"/>
                <w:sz w:val="24"/>
                <w:szCs w:val="24"/>
              </w:rPr>
            </w:pPr>
            <w:r w:rsidRPr="0079092A">
              <w:rPr>
                <w:rFonts w:ascii="Arial" w:hAnsi="Arial" w:cs="Arial"/>
                <w:sz w:val="24"/>
                <w:szCs w:val="24"/>
              </w:rPr>
              <w:lastRenderedPageBreak/>
              <w:t xml:space="preserve">1. Соотношение фактических расходов по содержанию </w:t>
            </w:r>
            <w:proofErr w:type="spellStart"/>
            <w:r w:rsidRPr="0079092A">
              <w:rPr>
                <w:rFonts w:ascii="Arial" w:hAnsi="Arial" w:cs="Arial"/>
                <w:sz w:val="24"/>
                <w:szCs w:val="24"/>
              </w:rPr>
              <w:t>внутрипоселковых</w:t>
            </w:r>
            <w:proofErr w:type="spellEnd"/>
            <w:r w:rsidRPr="0079092A">
              <w:rPr>
                <w:rFonts w:ascii="Arial" w:hAnsi="Arial" w:cs="Arial"/>
                <w:sz w:val="24"/>
                <w:szCs w:val="24"/>
              </w:rPr>
              <w:t xml:space="preserve"> дорог и искусственных сооружений на них к плановому назначению, предусмотренному решением </w:t>
            </w:r>
            <w:r w:rsidRPr="0079092A">
              <w:rPr>
                <w:rFonts w:ascii="Arial" w:hAnsi="Arial" w:cs="Arial"/>
                <w:sz w:val="24"/>
                <w:szCs w:val="24"/>
              </w:rPr>
              <w:lastRenderedPageBreak/>
              <w:t>Совета народных депутатов Таловского муниципального района о районном бюджете на соответствующий период.</w:t>
            </w:r>
          </w:p>
          <w:p w:rsidR="00CB69C4" w:rsidRPr="0079092A" w:rsidRDefault="00CB69C4" w:rsidP="00BB66D6">
            <w:pPr>
              <w:shd w:val="clear" w:color="auto" w:fill="FFFFFF"/>
              <w:tabs>
                <w:tab w:val="left" w:pos="-40"/>
              </w:tabs>
              <w:rPr>
                <w:rFonts w:ascii="Arial" w:hAnsi="Arial" w:cs="Arial"/>
                <w:sz w:val="24"/>
                <w:szCs w:val="24"/>
              </w:rPr>
            </w:pPr>
            <w:r w:rsidRPr="0079092A">
              <w:rPr>
                <w:rFonts w:ascii="Arial" w:hAnsi="Arial" w:cs="Arial"/>
                <w:sz w:val="24"/>
                <w:szCs w:val="24"/>
              </w:rPr>
              <w:t xml:space="preserve">2. Соотношение фактических расходов по ремонту </w:t>
            </w:r>
            <w:proofErr w:type="spellStart"/>
            <w:r w:rsidRPr="0079092A">
              <w:rPr>
                <w:rFonts w:ascii="Arial" w:hAnsi="Arial" w:cs="Arial"/>
                <w:sz w:val="24"/>
                <w:szCs w:val="24"/>
              </w:rPr>
              <w:t>внутрипоселковых</w:t>
            </w:r>
            <w:proofErr w:type="spellEnd"/>
            <w:r w:rsidRPr="0079092A">
              <w:rPr>
                <w:rFonts w:ascii="Arial" w:hAnsi="Arial" w:cs="Arial"/>
                <w:sz w:val="24"/>
                <w:szCs w:val="24"/>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pacing w:val="-2"/>
                <w:sz w:val="24"/>
                <w:szCs w:val="24"/>
              </w:rPr>
              <w:lastRenderedPageBreak/>
              <w:t xml:space="preserve">Этапы и сроки </w:t>
            </w:r>
            <w:r w:rsidRPr="0079092A">
              <w:rPr>
                <w:rFonts w:ascii="Arial" w:hAnsi="Arial" w:cs="Arial"/>
                <w:sz w:val="24"/>
                <w:szCs w:val="24"/>
              </w:rPr>
              <w:t>реализации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 xml:space="preserve">Реализуется в один этап </w:t>
            </w:r>
          </w:p>
          <w:p w:rsidR="00CB69C4" w:rsidRPr="0079092A" w:rsidRDefault="00CB69C4" w:rsidP="00BB66D6">
            <w:pPr>
              <w:rPr>
                <w:rFonts w:ascii="Arial" w:hAnsi="Arial" w:cs="Arial"/>
                <w:sz w:val="24"/>
                <w:szCs w:val="24"/>
              </w:rPr>
            </w:pPr>
            <w:r w:rsidRPr="0079092A">
              <w:rPr>
                <w:rFonts w:ascii="Arial" w:hAnsi="Arial" w:cs="Arial"/>
                <w:sz w:val="24"/>
                <w:szCs w:val="24"/>
              </w:rPr>
              <w:t xml:space="preserve">Срок реализации программы 2021 — 2026 </w:t>
            </w:r>
            <w:proofErr w:type="spellStart"/>
            <w:r w:rsidRPr="0079092A">
              <w:rPr>
                <w:rFonts w:ascii="Arial" w:hAnsi="Arial" w:cs="Arial"/>
                <w:sz w:val="24"/>
                <w:szCs w:val="24"/>
              </w:rPr>
              <w:t>г.</w:t>
            </w:r>
            <w:proofErr w:type="gramStart"/>
            <w:r w:rsidRPr="0079092A">
              <w:rPr>
                <w:rFonts w:ascii="Arial" w:hAnsi="Arial" w:cs="Arial"/>
                <w:sz w:val="24"/>
                <w:szCs w:val="24"/>
              </w:rPr>
              <w:t>г</w:t>
            </w:r>
            <w:proofErr w:type="spellEnd"/>
            <w:proofErr w:type="gramEnd"/>
            <w:r w:rsidRPr="0079092A">
              <w:rPr>
                <w:rFonts w:ascii="Arial" w:hAnsi="Arial" w:cs="Arial"/>
                <w:sz w:val="24"/>
                <w:szCs w:val="24"/>
              </w:rPr>
              <w:t>.</w:t>
            </w:r>
          </w:p>
        </w:tc>
      </w:tr>
      <w:tr w:rsidR="00CB69C4" w:rsidRPr="0079092A">
        <w:tc>
          <w:tcPr>
            <w:tcW w:w="2592" w:type="dxa"/>
            <w:vMerge w:val="restart"/>
            <w:tcBorders>
              <w:top w:val="single" w:sz="6" w:space="0" w:color="auto"/>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6" w:space="0" w:color="auto"/>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подпрограммы всего составляет – 4</w:t>
            </w:r>
            <w:r w:rsidR="00180E09" w:rsidRPr="0079092A">
              <w:rPr>
                <w:rFonts w:ascii="Arial" w:hAnsi="Arial" w:cs="Arial"/>
                <w:sz w:val="24"/>
                <w:szCs w:val="24"/>
              </w:rPr>
              <w:t>20</w:t>
            </w:r>
            <w:r w:rsidR="008C06FA" w:rsidRPr="0079092A">
              <w:rPr>
                <w:rFonts w:ascii="Arial" w:hAnsi="Arial" w:cs="Arial"/>
                <w:sz w:val="24"/>
                <w:szCs w:val="24"/>
              </w:rPr>
              <w:t>36,7</w:t>
            </w:r>
            <w:r w:rsidRPr="0079092A">
              <w:rPr>
                <w:rFonts w:ascii="Arial" w:hAnsi="Arial" w:cs="Arial"/>
                <w:sz w:val="24"/>
                <w:szCs w:val="24"/>
              </w:rPr>
              <w:t xml:space="preserve"> тыс. руб., в том числе средства бюджета сельского поселения – </w:t>
            </w:r>
            <w:r w:rsidR="00180E09" w:rsidRPr="0079092A">
              <w:rPr>
                <w:rFonts w:ascii="Arial" w:hAnsi="Arial" w:cs="Arial"/>
                <w:sz w:val="24"/>
                <w:szCs w:val="24"/>
              </w:rPr>
              <w:t>17369</w:t>
            </w:r>
            <w:r w:rsidRPr="0079092A">
              <w:rPr>
                <w:rFonts w:ascii="Arial" w:hAnsi="Arial" w:cs="Arial"/>
                <w:sz w:val="24"/>
                <w:szCs w:val="24"/>
              </w:rPr>
              <w:t>,</w:t>
            </w:r>
            <w:r w:rsidR="00180E09" w:rsidRPr="0079092A">
              <w:rPr>
                <w:rFonts w:ascii="Arial" w:hAnsi="Arial" w:cs="Arial"/>
                <w:sz w:val="24"/>
                <w:szCs w:val="24"/>
              </w:rPr>
              <w:t>3</w:t>
            </w:r>
            <w:r w:rsidRPr="0079092A">
              <w:rPr>
                <w:rFonts w:ascii="Arial" w:hAnsi="Arial" w:cs="Arial"/>
                <w:sz w:val="24"/>
                <w:szCs w:val="24"/>
              </w:rPr>
              <w:t>тыс. руб., средства областного бюджета -2466</w:t>
            </w:r>
            <w:r w:rsidR="008C06FA" w:rsidRPr="0079092A">
              <w:rPr>
                <w:rFonts w:ascii="Arial" w:hAnsi="Arial" w:cs="Arial"/>
                <w:sz w:val="24"/>
                <w:szCs w:val="24"/>
              </w:rPr>
              <w:t>7</w:t>
            </w:r>
            <w:r w:rsidRPr="0079092A">
              <w:rPr>
                <w:rFonts w:ascii="Arial" w:hAnsi="Arial" w:cs="Arial"/>
                <w:sz w:val="24"/>
                <w:szCs w:val="24"/>
              </w:rPr>
              <w:t>,</w:t>
            </w:r>
            <w:r w:rsidR="008C06FA" w:rsidRPr="0079092A">
              <w:rPr>
                <w:rFonts w:ascii="Arial" w:hAnsi="Arial" w:cs="Arial"/>
                <w:sz w:val="24"/>
                <w:szCs w:val="24"/>
              </w:rPr>
              <w:t>4</w:t>
            </w:r>
            <w:r w:rsidRPr="0079092A">
              <w:rPr>
                <w:rFonts w:ascii="Arial" w:hAnsi="Arial" w:cs="Arial"/>
                <w:sz w:val="24"/>
                <w:szCs w:val="24"/>
              </w:rPr>
              <w:t xml:space="preserve"> тыс. руб.</w:t>
            </w:r>
          </w:p>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Год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Всего</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Областной бюджет</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Местный бюджет</w:t>
            </w:r>
          </w:p>
        </w:tc>
        <w:tc>
          <w:tcPr>
            <w:tcW w:w="1398" w:type="dxa"/>
            <w:vMerge w:val="restart"/>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264788">
            <w:pPr>
              <w:shd w:val="clear" w:color="auto" w:fill="FFFFFF"/>
              <w:jc w:val="center"/>
              <w:rPr>
                <w:rFonts w:ascii="Arial" w:hAnsi="Arial" w:cs="Arial"/>
                <w:sz w:val="24"/>
                <w:szCs w:val="24"/>
              </w:rPr>
            </w:pPr>
            <w:r w:rsidRPr="0079092A">
              <w:rPr>
                <w:rFonts w:ascii="Arial" w:hAnsi="Arial" w:cs="Arial"/>
                <w:sz w:val="24"/>
                <w:szCs w:val="24"/>
              </w:rPr>
              <w:t>3127,8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4548,0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2604,4</w:t>
            </w:r>
          </w:p>
        </w:tc>
        <w:tc>
          <w:tcPr>
            <w:tcW w:w="1398" w:type="dxa"/>
            <w:vMerge/>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8C06FA">
            <w:pPr>
              <w:shd w:val="clear" w:color="auto" w:fill="FFFFFF"/>
              <w:jc w:val="center"/>
              <w:rPr>
                <w:rFonts w:ascii="Arial" w:hAnsi="Arial" w:cs="Arial"/>
                <w:sz w:val="24"/>
                <w:szCs w:val="24"/>
              </w:rPr>
            </w:pPr>
            <w:r w:rsidRPr="0079092A">
              <w:rPr>
                <w:rFonts w:ascii="Arial" w:hAnsi="Arial" w:cs="Arial"/>
                <w:sz w:val="24"/>
                <w:szCs w:val="24"/>
              </w:rPr>
              <w:t>700</w:t>
            </w:r>
            <w:r w:rsidR="008C06FA" w:rsidRPr="0079092A">
              <w:rPr>
                <w:rFonts w:ascii="Arial" w:hAnsi="Arial" w:cs="Arial"/>
                <w:sz w:val="24"/>
                <w:szCs w:val="24"/>
              </w:rPr>
              <w:t>9</w:t>
            </w:r>
            <w:r w:rsidRPr="0079092A">
              <w:rPr>
                <w:rFonts w:ascii="Arial" w:hAnsi="Arial" w:cs="Arial"/>
                <w:sz w:val="24"/>
                <w:szCs w:val="24"/>
              </w:rPr>
              <w:t>,</w:t>
            </w:r>
            <w:r w:rsidR="008C06FA" w:rsidRPr="0079092A">
              <w:rPr>
                <w:rFonts w:ascii="Arial" w:hAnsi="Arial" w:cs="Arial"/>
                <w:sz w:val="24"/>
                <w:szCs w:val="24"/>
              </w:rPr>
              <w:t>9</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8C06FA">
            <w:pPr>
              <w:shd w:val="clear" w:color="auto" w:fill="FFFFFF"/>
              <w:jc w:val="center"/>
              <w:rPr>
                <w:rFonts w:ascii="Arial" w:hAnsi="Arial" w:cs="Arial"/>
                <w:sz w:val="24"/>
                <w:szCs w:val="24"/>
              </w:rPr>
            </w:pPr>
            <w:r w:rsidRPr="0079092A">
              <w:rPr>
                <w:rFonts w:ascii="Arial" w:hAnsi="Arial" w:cs="Arial"/>
                <w:sz w:val="24"/>
                <w:szCs w:val="24"/>
              </w:rPr>
              <w:t>448</w:t>
            </w:r>
            <w:r w:rsidR="008C06FA" w:rsidRPr="0079092A">
              <w:rPr>
                <w:rFonts w:ascii="Arial" w:hAnsi="Arial" w:cs="Arial"/>
                <w:sz w:val="24"/>
                <w:szCs w:val="24"/>
              </w:rPr>
              <w:t>9</w:t>
            </w:r>
            <w:r w:rsidRPr="0079092A">
              <w:rPr>
                <w:rFonts w:ascii="Arial" w:hAnsi="Arial" w:cs="Arial"/>
                <w:sz w:val="24"/>
                <w:szCs w:val="24"/>
              </w:rPr>
              <w:t>,</w:t>
            </w:r>
            <w:r w:rsidR="008C06FA" w:rsidRPr="0079092A">
              <w:rPr>
                <w:rFonts w:ascii="Arial" w:hAnsi="Arial" w:cs="Arial"/>
                <w:sz w:val="24"/>
                <w:szCs w:val="24"/>
              </w:rPr>
              <w:t>1</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2520,8</w:t>
            </w:r>
          </w:p>
        </w:tc>
        <w:tc>
          <w:tcPr>
            <w:tcW w:w="1398" w:type="dxa"/>
            <w:vMerge/>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7223,4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4136,3</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3087,1</w:t>
            </w:r>
          </w:p>
        </w:tc>
        <w:tc>
          <w:tcPr>
            <w:tcW w:w="1398" w:type="dxa"/>
            <w:vMerge/>
            <w:tcBorders>
              <w:left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7576,6</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4183,1</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3393,5</w:t>
            </w:r>
          </w:p>
        </w:tc>
        <w:tc>
          <w:tcPr>
            <w:tcW w:w="1398" w:type="dxa"/>
            <w:vMerge/>
            <w:tcBorders>
              <w:left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180E09">
            <w:pPr>
              <w:jc w:val="center"/>
              <w:rPr>
                <w:rFonts w:ascii="Arial" w:hAnsi="Arial" w:cs="Arial"/>
                <w:sz w:val="24"/>
                <w:szCs w:val="24"/>
              </w:rPr>
            </w:pPr>
            <w:r w:rsidRPr="0079092A">
              <w:rPr>
                <w:rFonts w:ascii="Arial" w:hAnsi="Arial" w:cs="Arial"/>
                <w:sz w:val="24"/>
                <w:szCs w:val="24"/>
              </w:rPr>
              <w:t>7</w:t>
            </w:r>
            <w:r w:rsidR="00180E09" w:rsidRPr="0079092A">
              <w:rPr>
                <w:rFonts w:ascii="Arial" w:hAnsi="Arial" w:cs="Arial"/>
                <w:sz w:val="24"/>
                <w:szCs w:val="24"/>
              </w:rPr>
              <w:t>5</w:t>
            </w:r>
            <w:r w:rsidRPr="0079092A">
              <w:rPr>
                <w:rFonts w:ascii="Arial" w:hAnsi="Arial" w:cs="Arial"/>
                <w:sz w:val="24"/>
                <w:szCs w:val="24"/>
              </w:rPr>
              <w:t>76,6</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4183,1</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3393,5</w:t>
            </w:r>
          </w:p>
        </w:tc>
        <w:tc>
          <w:tcPr>
            <w:tcW w:w="1398" w:type="dxa"/>
            <w:vMerge/>
            <w:tcBorders>
              <w:left w:val="single" w:sz="4"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ConsPlusCell"/>
              <w:jc w:val="both"/>
              <w:rPr>
                <w:sz w:val="24"/>
                <w:szCs w:val="24"/>
              </w:rPr>
            </w:pPr>
            <w:r w:rsidRPr="0079092A">
              <w:rPr>
                <w:sz w:val="24"/>
                <w:szCs w:val="24"/>
              </w:rPr>
              <w:t>Реализация мероприятий Программы приведет к достижению следующих результатов:</w:t>
            </w:r>
          </w:p>
          <w:p w:rsidR="00CB69C4" w:rsidRPr="0079092A" w:rsidRDefault="00CB69C4" w:rsidP="00BB66D6">
            <w:pPr>
              <w:pStyle w:val="ConsPlusCell"/>
              <w:rPr>
                <w:sz w:val="24"/>
                <w:szCs w:val="24"/>
              </w:rPr>
            </w:pPr>
            <w:r w:rsidRPr="0079092A">
              <w:rPr>
                <w:sz w:val="24"/>
                <w:szCs w:val="24"/>
              </w:rPr>
              <w:t xml:space="preserve">Поддержание </w:t>
            </w:r>
            <w:proofErr w:type="spellStart"/>
            <w:r w:rsidRPr="0079092A">
              <w:rPr>
                <w:sz w:val="24"/>
                <w:szCs w:val="24"/>
              </w:rPr>
              <w:t>внутрипоселковых</w:t>
            </w:r>
            <w:proofErr w:type="spellEnd"/>
            <w:r w:rsidRPr="0079092A">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B69C4" w:rsidRPr="0079092A" w:rsidRDefault="00CB69C4" w:rsidP="00BB66D6">
            <w:pPr>
              <w:pStyle w:val="ConsPlusCell"/>
              <w:jc w:val="both"/>
              <w:rPr>
                <w:sz w:val="24"/>
                <w:szCs w:val="24"/>
              </w:rPr>
            </w:pPr>
            <w:r w:rsidRPr="0079092A">
              <w:rPr>
                <w:sz w:val="24"/>
                <w:szCs w:val="24"/>
              </w:rPr>
              <w:t xml:space="preserve">Сохранение протяженности соответствующих нормативным требованиям </w:t>
            </w:r>
            <w:proofErr w:type="spellStart"/>
            <w:r w:rsidRPr="0079092A">
              <w:rPr>
                <w:sz w:val="24"/>
                <w:szCs w:val="24"/>
              </w:rPr>
              <w:t>внутрипоселковых</w:t>
            </w:r>
            <w:proofErr w:type="spellEnd"/>
            <w:r w:rsidRPr="0079092A">
              <w:rPr>
                <w:sz w:val="24"/>
                <w:szCs w:val="24"/>
              </w:rPr>
              <w:t xml:space="preserve"> дорог за счет ремонта.</w:t>
            </w:r>
          </w:p>
          <w:p w:rsidR="008C5AF2" w:rsidRPr="0079092A" w:rsidRDefault="008C5AF2" w:rsidP="00BB66D6">
            <w:pPr>
              <w:pStyle w:val="ConsPlusCell"/>
              <w:jc w:val="both"/>
              <w:rPr>
                <w:sz w:val="24"/>
                <w:szCs w:val="24"/>
              </w:rPr>
            </w:pPr>
            <w:proofErr w:type="gramStart"/>
            <w:r w:rsidRPr="0079092A">
              <w:rPr>
                <w:kern w:val="0"/>
                <w:sz w:val="24"/>
                <w:szCs w:val="24"/>
                <w:lang w:eastAsia="ru-RU"/>
              </w:rPr>
              <w:t>Предполагается проведение работ по приведению улично-дорожной сети муниципального образования в соответствие действующим в области обеспечения безопасности дорожного движения нормативам в местах концентрации дорожно-транспортных происшествий.</w:t>
            </w:r>
            <w:proofErr w:type="gramEnd"/>
          </w:p>
        </w:tc>
      </w:tr>
    </w:tbl>
    <w:p w:rsidR="00CB69C4" w:rsidRPr="0079092A" w:rsidRDefault="00CB69C4" w:rsidP="00BB66D6">
      <w:pPr>
        <w:pStyle w:val="Standard"/>
        <w:ind w:firstLine="709"/>
        <w:jc w:val="center"/>
        <w:rPr>
          <w:rFonts w:ascii="Arial" w:hAnsi="Arial" w:cs="Arial"/>
          <w:lang w:val="ru-RU"/>
        </w:rPr>
      </w:pPr>
    </w:p>
    <w:p w:rsidR="00CB69C4" w:rsidRPr="0079092A" w:rsidRDefault="00CB69C4" w:rsidP="00BB66D6">
      <w:pPr>
        <w:pStyle w:val="ConsPlusNormal"/>
        <w:widowControl/>
        <w:ind w:firstLine="709"/>
        <w:jc w:val="center"/>
        <w:outlineLvl w:val="1"/>
        <w:rPr>
          <w:caps/>
          <w:kern w:val="28"/>
          <w:sz w:val="24"/>
          <w:szCs w:val="24"/>
        </w:rPr>
      </w:pPr>
      <w:r w:rsidRPr="0079092A">
        <w:rPr>
          <w:caps/>
          <w:kern w:val="28"/>
          <w:sz w:val="24"/>
          <w:szCs w:val="24"/>
        </w:rPr>
        <w:t xml:space="preserve">РаЗДЕЛ 1 </w:t>
      </w:r>
    </w:p>
    <w:p w:rsidR="00CB69C4" w:rsidRPr="0079092A" w:rsidRDefault="00CB69C4" w:rsidP="00BB66D6">
      <w:pPr>
        <w:pStyle w:val="ConsPlusNormal"/>
        <w:widowControl/>
        <w:ind w:firstLine="709"/>
        <w:jc w:val="center"/>
        <w:outlineLvl w:val="1"/>
        <w:rPr>
          <w:sz w:val="24"/>
          <w:szCs w:val="24"/>
        </w:rPr>
      </w:pPr>
      <w:r w:rsidRPr="0079092A">
        <w:rPr>
          <w:sz w:val="24"/>
          <w:szCs w:val="24"/>
        </w:rPr>
        <w:t>Содержание проблемы и обоснование</w:t>
      </w:r>
    </w:p>
    <w:p w:rsidR="00CB69C4" w:rsidRPr="0079092A" w:rsidRDefault="00CB69C4" w:rsidP="00BB66D6">
      <w:pPr>
        <w:pStyle w:val="ConsPlusNormal"/>
        <w:widowControl/>
        <w:ind w:firstLine="709"/>
        <w:jc w:val="center"/>
        <w:rPr>
          <w:sz w:val="24"/>
          <w:szCs w:val="24"/>
        </w:rPr>
      </w:pPr>
      <w:r w:rsidRPr="0079092A">
        <w:rPr>
          <w:sz w:val="24"/>
          <w:szCs w:val="24"/>
        </w:rPr>
        <w:t>необходимости ее решения программными методами</w:t>
      </w:r>
    </w:p>
    <w:p w:rsidR="00CB69C4" w:rsidRPr="0079092A" w:rsidRDefault="00CB69C4" w:rsidP="00BB66D6">
      <w:pPr>
        <w:pStyle w:val="ConsPlusNormal"/>
        <w:widowControl/>
        <w:ind w:firstLine="709"/>
        <w:jc w:val="center"/>
        <w:rPr>
          <w:sz w:val="24"/>
          <w:szCs w:val="24"/>
        </w:rPr>
      </w:pPr>
    </w:p>
    <w:p w:rsidR="00CB69C4" w:rsidRPr="0079092A" w:rsidRDefault="00CB69C4" w:rsidP="00BB66D6">
      <w:pPr>
        <w:pStyle w:val="ConsPlusNormal"/>
        <w:widowControl/>
        <w:ind w:firstLine="709"/>
        <w:jc w:val="center"/>
        <w:outlineLvl w:val="2"/>
        <w:rPr>
          <w:sz w:val="24"/>
          <w:szCs w:val="24"/>
        </w:rPr>
      </w:pPr>
      <w:r w:rsidRPr="0079092A">
        <w:rPr>
          <w:sz w:val="24"/>
          <w:szCs w:val="24"/>
        </w:rPr>
        <w:t xml:space="preserve">1.1. Влияние развития сети </w:t>
      </w:r>
      <w:proofErr w:type="spellStart"/>
      <w:r w:rsidRPr="0079092A">
        <w:rPr>
          <w:sz w:val="24"/>
          <w:szCs w:val="24"/>
        </w:rPr>
        <w:t>внутрипоселковых</w:t>
      </w:r>
      <w:proofErr w:type="spellEnd"/>
      <w:r w:rsidRPr="0079092A">
        <w:rPr>
          <w:sz w:val="24"/>
          <w:szCs w:val="24"/>
        </w:rPr>
        <w:t xml:space="preserve"> дорог на экономику Шанинского сельского поселения</w:t>
      </w:r>
    </w:p>
    <w:p w:rsidR="00CB69C4" w:rsidRPr="0079092A" w:rsidRDefault="00CB69C4" w:rsidP="00BB66D6">
      <w:pPr>
        <w:pStyle w:val="ConsPlusNormal"/>
        <w:widowControl/>
        <w:ind w:firstLine="709"/>
        <w:jc w:val="center"/>
        <w:outlineLvl w:val="2"/>
        <w:rPr>
          <w:sz w:val="24"/>
          <w:szCs w:val="24"/>
        </w:rPr>
      </w:pP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соответствии </w:t>
      </w:r>
      <w:proofErr w:type="gramStart"/>
      <w:r w:rsidRPr="0079092A">
        <w:rPr>
          <w:rFonts w:ascii="Arial" w:hAnsi="Arial" w:cs="Arial"/>
          <w:sz w:val="24"/>
          <w:szCs w:val="24"/>
        </w:rPr>
        <w:t>с</w:t>
      </w:r>
      <w:proofErr w:type="gramEnd"/>
      <w:r w:rsidRPr="0079092A">
        <w:rPr>
          <w:rFonts w:ascii="Arial" w:hAnsi="Arial" w:cs="Arial"/>
          <w:sz w:val="24"/>
          <w:szCs w:val="24"/>
        </w:rPr>
        <w:t>:</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lastRenderedPageBreak/>
        <w:t xml:space="preserve">Уставом </w:t>
      </w:r>
      <w:proofErr w:type="gramStart"/>
      <w:r w:rsidRPr="0079092A">
        <w:rPr>
          <w:rFonts w:ascii="Arial" w:hAnsi="Arial" w:cs="Arial"/>
          <w:sz w:val="24"/>
          <w:szCs w:val="24"/>
        </w:rPr>
        <w:t>муниципального</w:t>
      </w:r>
      <w:proofErr w:type="gramEnd"/>
      <w:r w:rsidRPr="0079092A">
        <w:rPr>
          <w:rFonts w:ascii="Arial" w:hAnsi="Arial" w:cs="Arial"/>
          <w:sz w:val="24"/>
          <w:szCs w:val="24"/>
        </w:rPr>
        <w:t xml:space="preserve"> образования «Шанинское сельское поселение»;</w:t>
      </w:r>
    </w:p>
    <w:p w:rsidR="00CB69C4" w:rsidRPr="0079092A" w:rsidRDefault="00CB69C4" w:rsidP="00BB66D6">
      <w:pPr>
        <w:pStyle w:val="ConsPlusNormal"/>
        <w:widowControl/>
        <w:ind w:firstLine="709"/>
        <w:jc w:val="both"/>
        <w:rPr>
          <w:sz w:val="24"/>
          <w:szCs w:val="24"/>
        </w:rPr>
      </w:pPr>
      <w:r w:rsidRPr="0079092A">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B69C4" w:rsidRPr="0079092A" w:rsidRDefault="00CB69C4" w:rsidP="00BB66D6">
      <w:pPr>
        <w:pStyle w:val="ConsPlusNormal"/>
        <w:widowControl/>
        <w:ind w:firstLine="709"/>
        <w:jc w:val="both"/>
        <w:rPr>
          <w:sz w:val="24"/>
          <w:szCs w:val="24"/>
        </w:rPr>
      </w:pPr>
      <w:r w:rsidRPr="0079092A">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79092A">
        <w:rPr>
          <w:sz w:val="24"/>
          <w:szCs w:val="24"/>
        </w:rPr>
        <w:t>внутрипоселковых</w:t>
      </w:r>
      <w:proofErr w:type="spellEnd"/>
      <w:r w:rsidRPr="0079092A">
        <w:rPr>
          <w:sz w:val="24"/>
          <w:szCs w:val="24"/>
        </w:rPr>
        <w:t xml:space="preserve"> дорог с комплексом различных инженерных сооружений на них. </w:t>
      </w:r>
      <w:proofErr w:type="spellStart"/>
      <w:r w:rsidRPr="0079092A">
        <w:rPr>
          <w:sz w:val="24"/>
          <w:szCs w:val="24"/>
        </w:rPr>
        <w:t>Внутрипоселковые</w:t>
      </w:r>
      <w:proofErr w:type="spellEnd"/>
      <w:r w:rsidRPr="0079092A">
        <w:rPr>
          <w:sz w:val="24"/>
          <w:szCs w:val="24"/>
        </w:rPr>
        <w:t xml:space="preserve"> дороги имеют ряд особенностей, а именно:</w:t>
      </w:r>
    </w:p>
    <w:p w:rsidR="00CB69C4" w:rsidRPr="0079092A" w:rsidRDefault="00CB69C4" w:rsidP="00BB66D6">
      <w:pPr>
        <w:pStyle w:val="ConsPlusNormal"/>
        <w:widowControl/>
        <w:ind w:firstLine="709"/>
        <w:jc w:val="both"/>
        <w:rPr>
          <w:sz w:val="24"/>
          <w:szCs w:val="24"/>
        </w:rPr>
      </w:pPr>
      <w:proofErr w:type="spellStart"/>
      <w:r w:rsidRPr="0079092A">
        <w:rPr>
          <w:sz w:val="24"/>
          <w:szCs w:val="24"/>
        </w:rPr>
        <w:t>внутрипоселковые</w:t>
      </w:r>
      <w:proofErr w:type="spellEnd"/>
      <w:r w:rsidRPr="0079092A">
        <w:rPr>
          <w:sz w:val="24"/>
          <w:szCs w:val="24"/>
        </w:rPr>
        <w:t xml:space="preserve"> дороги представляют собой сооружения, содержание которых требует больших финансовых затрат;</w:t>
      </w:r>
    </w:p>
    <w:p w:rsidR="00CB69C4" w:rsidRPr="0079092A" w:rsidRDefault="00CB69C4" w:rsidP="00BB66D6">
      <w:pPr>
        <w:pStyle w:val="ConsPlusNormal"/>
        <w:widowControl/>
        <w:ind w:firstLine="709"/>
        <w:jc w:val="both"/>
        <w:rPr>
          <w:sz w:val="24"/>
          <w:szCs w:val="24"/>
        </w:rPr>
      </w:pPr>
      <w:r w:rsidRPr="0079092A">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B69C4" w:rsidRPr="0079092A" w:rsidRDefault="00CB69C4" w:rsidP="00BB66D6">
      <w:pPr>
        <w:pStyle w:val="ConsPlusNormal"/>
        <w:widowControl/>
        <w:ind w:firstLine="709"/>
        <w:jc w:val="both"/>
        <w:rPr>
          <w:sz w:val="24"/>
          <w:szCs w:val="24"/>
        </w:rPr>
      </w:pPr>
      <w:r w:rsidRPr="0079092A">
        <w:rPr>
          <w:sz w:val="24"/>
          <w:szCs w:val="24"/>
        </w:rPr>
        <w:t xml:space="preserve">помимо высокой первоначальной стоимости строительства капитальный ремонт, ремонт и содержание </w:t>
      </w:r>
      <w:proofErr w:type="spellStart"/>
      <w:r w:rsidRPr="0079092A">
        <w:rPr>
          <w:sz w:val="24"/>
          <w:szCs w:val="24"/>
        </w:rPr>
        <w:t>внутрипоселковых</w:t>
      </w:r>
      <w:proofErr w:type="spellEnd"/>
      <w:r w:rsidRPr="0079092A">
        <w:rPr>
          <w:sz w:val="24"/>
          <w:szCs w:val="24"/>
        </w:rPr>
        <w:t xml:space="preserve"> дорог требуют больших затрат.</w:t>
      </w:r>
    </w:p>
    <w:p w:rsidR="00CB69C4" w:rsidRPr="0079092A" w:rsidRDefault="00CB69C4" w:rsidP="00BB66D6">
      <w:pPr>
        <w:pStyle w:val="ConsPlusNormal"/>
        <w:widowControl/>
        <w:ind w:firstLine="709"/>
        <w:jc w:val="both"/>
        <w:rPr>
          <w:sz w:val="24"/>
          <w:szCs w:val="24"/>
        </w:rPr>
      </w:pPr>
      <w:proofErr w:type="spellStart"/>
      <w:r w:rsidRPr="0079092A">
        <w:rPr>
          <w:sz w:val="24"/>
          <w:szCs w:val="24"/>
        </w:rPr>
        <w:t>Внутрипоселковая</w:t>
      </w:r>
      <w:proofErr w:type="spellEnd"/>
      <w:r w:rsidRPr="0079092A">
        <w:rPr>
          <w:sz w:val="24"/>
          <w:szCs w:val="24"/>
        </w:rPr>
        <w:t xml:space="preserve"> дорога обладает определенными потребительскими свойствами, а именно:</w:t>
      </w:r>
    </w:p>
    <w:p w:rsidR="00CB69C4" w:rsidRPr="0079092A" w:rsidRDefault="00CB69C4" w:rsidP="00BB66D6">
      <w:pPr>
        <w:pStyle w:val="ConsPlusNormal"/>
        <w:widowControl/>
        <w:ind w:firstLine="709"/>
        <w:jc w:val="both"/>
        <w:rPr>
          <w:sz w:val="24"/>
          <w:szCs w:val="24"/>
        </w:rPr>
      </w:pPr>
      <w:r w:rsidRPr="0079092A">
        <w:rPr>
          <w:sz w:val="24"/>
          <w:szCs w:val="24"/>
        </w:rPr>
        <w:t>удобство и комфортность передвижения;</w:t>
      </w:r>
    </w:p>
    <w:p w:rsidR="00CB69C4" w:rsidRPr="0079092A" w:rsidRDefault="00CB69C4" w:rsidP="00BB66D6">
      <w:pPr>
        <w:pStyle w:val="ConsPlusNormal"/>
        <w:widowControl/>
        <w:ind w:firstLine="709"/>
        <w:jc w:val="both"/>
        <w:rPr>
          <w:sz w:val="24"/>
          <w:szCs w:val="24"/>
        </w:rPr>
      </w:pPr>
      <w:r w:rsidRPr="0079092A">
        <w:rPr>
          <w:sz w:val="24"/>
          <w:szCs w:val="24"/>
        </w:rPr>
        <w:t>безопасность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экономичность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долговечность;</w:t>
      </w:r>
    </w:p>
    <w:p w:rsidR="00CB69C4" w:rsidRPr="0079092A" w:rsidRDefault="00CB69C4" w:rsidP="00BB66D6">
      <w:pPr>
        <w:pStyle w:val="ConsPlusNormal"/>
        <w:widowControl/>
        <w:ind w:firstLine="709"/>
        <w:jc w:val="both"/>
        <w:rPr>
          <w:sz w:val="24"/>
          <w:szCs w:val="24"/>
        </w:rPr>
      </w:pPr>
      <w:r w:rsidRPr="0079092A">
        <w:rPr>
          <w:sz w:val="24"/>
          <w:szCs w:val="24"/>
        </w:rPr>
        <w:t>стоимость содержания;</w:t>
      </w:r>
    </w:p>
    <w:p w:rsidR="00CB69C4" w:rsidRPr="0079092A" w:rsidRDefault="00CB69C4" w:rsidP="00BB66D6">
      <w:pPr>
        <w:pStyle w:val="ConsPlusNormal"/>
        <w:widowControl/>
        <w:ind w:firstLine="709"/>
        <w:jc w:val="both"/>
        <w:rPr>
          <w:sz w:val="24"/>
          <w:szCs w:val="24"/>
        </w:rPr>
      </w:pPr>
      <w:r w:rsidRPr="0079092A">
        <w:rPr>
          <w:sz w:val="24"/>
          <w:szCs w:val="24"/>
        </w:rPr>
        <w:t>экологическая безопасность.</w:t>
      </w:r>
    </w:p>
    <w:p w:rsidR="00CB69C4" w:rsidRPr="0079092A" w:rsidRDefault="00CB69C4" w:rsidP="00BB66D6">
      <w:pPr>
        <w:pStyle w:val="ConsPlusNormal"/>
        <w:widowControl/>
        <w:ind w:firstLine="709"/>
        <w:jc w:val="both"/>
        <w:rPr>
          <w:sz w:val="24"/>
          <w:szCs w:val="24"/>
        </w:rPr>
      </w:pPr>
      <w:r w:rsidRPr="0079092A">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B69C4" w:rsidRPr="0079092A" w:rsidRDefault="00CB69C4" w:rsidP="00BB66D6">
      <w:pPr>
        <w:pStyle w:val="ConsPlusNormal"/>
        <w:widowControl/>
        <w:ind w:firstLine="709"/>
        <w:jc w:val="both"/>
        <w:rPr>
          <w:sz w:val="24"/>
          <w:szCs w:val="24"/>
        </w:rPr>
      </w:pPr>
      <w:r w:rsidRPr="0079092A">
        <w:rPr>
          <w:sz w:val="24"/>
          <w:szCs w:val="24"/>
        </w:rPr>
        <w:t>Показателями улучшения состояния дорожной сети являются:</w:t>
      </w:r>
    </w:p>
    <w:p w:rsidR="00CB69C4" w:rsidRPr="0079092A" w:rsidRDefault="00CB69C4" w:rsidP="00BB66D6">
      <w:pPr>
        <w:pStyle w:val="ConsPlusNormal"/>
        <w:widowControl/>
        <w:ind w:firstLine="709"/>
        <w:jc w:val="both"/>
        <w:rPr>
          <w:sz w:val="24"/>
          <w:szCs w:val="24"/>
        </w:rPr>
      </w:pPr>
      <w:r w:rsidRPr="0079092A">
        <w:rPr>
          <w:sz w:val="24"/>
          <w:szCs w:val="24"/>
        </w:rPr>
        <w:t>экономия времени как для перевозки пассажиров, так и для перевозки грузов;</w:t>
      </w:r>
    </w:p>
    <w:p w:rsidR="00CB69C4" w:rsidRPr="0079092A" w:rsidRDefault="00CB69C4" w:rsidP="00BB66D6">
      <w:pPr>
        <w:pStyle w:val="ConsPlusNormal"/>
        <w:widowControl/>
        <w:ind w:firstLine="709"/>
        <w:jc w:val="both"/>
        <w:rPr>
          <w:sz w:val="24"/>
          <w:szCs w:val="24"/>
        </w:rPr>
      </w:pPr>
      <w:r w:rsidRPr="0079092A">
        <w:rPr>
          <w:sz w:val="24"/>
          <w:szCs w:val="24"/>
        </w:rPr>
        <w:t>снижение числа дорожно-транспортных происшествий и нанесенного материального ущерба;</w:t>
      </w:r>
    </w:p>
    <w:p w:rsidR="00CB69C4" w:rsidRPr="0079092A" w:rsidRDefault="00CB69C4" w:rsidP="00BB66D6">
      <w:pPr>
        <w:pStyle w:val="ConsPlusNormal"/>
        <w:widowControl/>
        <w:ind w:firstLine="709"/>
        <w:jc w:val="both"/>
        <w:rPr>
          <w:sz w:val="24"/>
          <w:szCs w:val="24"/>
        </w:rPr>
      </w:pPr>
      <w:r w:rsidRPr="0079092A">
        <w:rPr>
          <w:sz w:val="24"/>
          <w:szCs w:val="24"/>
        </w:rPr>
        <w:t>повышение комфорта и удобства поездок.</w:t>
      </w:r>
    </w:p>
    <w:p w:rsidR="00CB69C4" w:rsidRPr="0079092A" w:rsidRDefault="00CB69C4" w:rsidP="00BB66D6">
      <w:pPr>
        <w:pStyle w:val="ConsPlusNormal"/>
        <w:widowControl/>
        <w:ind w:firstLine="709"/>
        <w:jc w:val="both"/>
        <w:rPr>
          <w:sz w:val="24"/>
          <w:szCs w:val="24"/>
        </w:rPr>
      </w:pPr>
      <w:r w:rsidRPr="0079092A">
        <w:rPr>
          <w:sz w:val="24"/>
          <w:szCs w:val="24"/>
        </w:rPr>
        <w:t xml:space="preserve">В целом улучшение дорожных условий приводит </w:t>
      </w:r>
      <w:proofErr w:type="gramStart"/>
      <w:r w:rsidRPr="0079092A">
        <w:rPr>
          <w:sz w:val="24"/>
          <w:szCs w:val="24"/>
        </w:rPr>
        <w:t>к</w:t>
      </w:r>
      <w:proofErr w:type="gramEnd"/>
      <w:r w:rsidRPr="0079092A">
        <w:rPr>
          <w:sz w:val="24"/>
          <w:szCs w:val="24"/>
        </w:rPr>
        <w:t>:</w:t>
      </w:r>
    </w:p>
    <w:p w:rsidR="00CB69C4" w:rsidRPr="0079092A" w:rsidRDefault="00CB69C4" w:rsidP="00BB66D6">
      <w:pPr>
        <w:pStyle w:val="ConsPlusNormal"/>
        <w:widowControl/>
        <w:ind w:firstLine="709"/>
        <w:jc w:val="both"/>
        <w:rPr>
          <w:sz w:val="24"/>
          <w:szCs w:val="24"/>
        </w:rPr>
      </w:pPr>
      <w:r w:rsidRPr="0079092A">
        <w:rPr>
          <w:sz w:val="24"/>
          <w:szCs w:val="24"/>
        </w:rPr>
        <w:t>сокращению времени на перевозки грузов и пассажиров;</w:t>
      </w:r>
    </w:p>
    <w:p w:rsidR="00CB69C4" w:rsidRPr="0079092A" w:rsidRDefault="00CB69C4" w:rsidP="00BB66D6">
      <w:pPr>
        <w:pStyle w:val="ConsPlusNormal"/>
        <w:widowControl/>
        <w:ind w:firstLine="709"/>
        <w:jc w:val="both"/>
        <w:rPr>
          <w:sz w:val="24"/>
          <w:szCs w:val="24"/>
        </w:rPr>
      </w:pPr>
      <w:r w:rsidRPr="0079092A">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B69C4" w:rsidRPr="0079092A" w:rsidRDefault="00CB69C4" w:rsidP="00BB66D6">
      <w:pPr>
        <w:pStyle w:val="ConsPlusNormal"/>
        <w:widowControl/>
        <w:ind w:firstLine="709"/>
        <w:jc w:val="both"/>
        <w:rPr>
          <w:sz w:val="24"/>
          <w:szCs w:val="24"/>
        </w:rPr>
      </w:pPr>
      <w:r w:rsidRPr="0079092A">
        <w:rPr>
          <w:sz w:val="24"/>
          <w:szCs w:val="24"/>
        </w:rPr>
        <w:t>повышению транспортной доступности;</w:t>
      </w:r>
    </w:p>
    <w:p w:rsidR="00CB69C4" w:rsidRPr="0079092A" w:rsidRDefault="00CB69C4" w:rsidP="00BB66D6">
      <w:pPr>
        <w:pStyle w:val="ConsPlusNormal"/>
        <w:widowControl/>
        <w:ind w:firstLine="709"/>
        <w:jc w:val="both"/>
        <w:rPr>
          <w:sz w:val="24"/>
          <w:szCs w:val="24"/>
        </w:rPr>
      </w:pPr>
      <w:r w:rsidRPr="0079092A">
        <w:rPr>
          <w:sz w:val="24"/>
          <w:szCs w:val="24"/>
        </w:rPr>
        <w:t>снижению последствий стихийных бедствий;</w:t>
      </w:r>
    </w:p>
    <w:p w:rsidR="00CB69C4" w:rsidRPr="0079092A" w:rsidRDefault="00CB69C4" w:rsidP="00BB66D6">
      <w:pPr>
        <w:pStyle w:val="ConsPlusNormal"/>
        <w:widowControl/>
        <w:ind w:firstLine="709"/>
        <w:jc w:val="both"/>
        <w:rPr>
          <w:sz w:val="24"/>
          <w:szCs w:val="24"/>
        </w:rPr>
      </w:pPr>
      <w:r w:rsidRPr="0079092A">
        <w:rPr>
          <w:sz w:val="24"/>
          <w:szCs w:val="24"/>
        </w:rPr>
        <w:t>сокращению числа дорожно-транспортных происшествий;</w:t>
      </w:r>
    </w:p>
    <w:p w:rsidR="00CB69C4" w:rsidRPr="0079092A" w:rsidRDefault="00CB69C4" w:rsidP="00BB66D6">
      <w:pPr>
        <w:pStyle w:val="ConsPlusNormal"/>
        <w:widowControl/>
        <w:ind w:firstLine="709"/>
        <w:jc w:val="both"/>
        <w:rPr>
          <w:sz w:val="24"/>
          <w:szCs w:val="24"/>
        </w:rPr>
      </w:pPr>
      <w:r w:rsidRPr="0079092A">
        <w:rPr>
          <w:sz w:val="24"/>
          <w:szCs w:val="24"/>
        </w:rPr>
        <w:t>улучшению экологической ситуации (за счет уменьшения расхода ГСМ).</w:t>
      </w:r>
    </w:p>
    <w:p w:rsidR="00CB69C4" w:rsidRPr="0079092A" w:rsidRDefault="00CB69C4" w:rsidP="00BB66D6">
      <w:pPr>
        <w:pStyle w:val="ConsPlusNormal"/>
        <w:widowControl/>
        <w:ind w:firstLine="709"/>
        <w:jc w:val="center"/>
        <w:outlineLvl w:val="2"/>
        <w:rPr>
          <w:sz w:val="24"/>
          <w:szCs w:val="24"/>
        </w:rPr>
      </w:pPr>
    </w:p>
    <w:p w:rsidR="00CB69C4" w:rsidRPr="0079092A" w:rsidRDefault="00CB69C4" w:rsidP="00BB66D6">
      <w:pPr>
        <w:pStyle w:val="ConsPlusNormal"/>
        <w:widowControl/>
        <w:ind w:firstLine="709"/>
        <w:jc w:val="center"/>
        <w:outlineLvl w:val="2"/>
        <w:rPr>
          <w:sz w:val="24"/>
          <w:szCs w:val="24"/>
        </w:rPr>
      </w:pPr>
      <w:r w:rsidRPr="0079092A">
        <w:rPr>
          <w:sz w:val="24"/>
          <w:szCs w:val="24"/>
        </w:rPr>
        <w:t xml:space="preserve">1.2. Проблемы развития сети </w:t>
      </w:r>
      <w:proofErr w:type="spellStart"/>
      <w:r w:rsidRPr="0079092A">
        <w:rPr>
          <w:sz w:val="24"/>
          <w:szCs w:val="24"/>
        </w:rPr>
        <w:t>внутрипоселковых</w:t>
      </w:r>
      <w:proofErr w:type="spellEnd"/>
      <w:r w:rsidRPr="0079092A">
        <w:rPr>
          <w:sz w:val="24"/>
          <w:szCs w:val="24"/>
        </w:rPr>
        <w:t xml:space="preserve"> дорог</w:t>
      </w:r>
    </w:p>
    <w:p w:rsidR="00CB69C4" w:rsidRPr="0079092A" w:rsidRDefault="00CB69C4" w:rsidP="00BB66D6">
      <w:pPr>
        <w:pStyle w:val="ConsPlusNormal"/>
        <w:widowControl/>
        <w:ind w:firstLine="709"/>
        <w:jc w:val="center"/>
        <w:rPr>
          <w:sz w:val="24"/>
          <w:szCs w:val="24"/>
        </w:rPr>
      </w:pPr>
      <w:r w:rsidRPr="0079092A">
        <w:rPr>
          <w:sz w:val="24"/>
          <w:szCs w:val="24"/>
        </w:rPr>
        <w:t xml:space="preserve">в </w:t>
      </w:r>
      <w:proofErr w:type="spellStart"/>
      <w:r w:rsidRPr="0079092A">
        <w:rPr>
          <w:sz w:val="24"/>
          <w:szCs w:val="24"/>
        </w:rPr>
        <w:t>Шанинском</w:t>
      </w:r>
      <w:proofErr w:type="spellEnd"/>
      <w:r w:rsidRPr="0079092A">
        <w:rPr>
          <w:sz w:val="24"/>
          <w:szCs w:val="24"/>
        </w:rPr>
        <w:t xml:space="preserve"> сельском поселении</w:t>
      </w:r>
    </w:p>
    <w:p w:rsidR="00CB69C4" w:rsidRPr="0079092A" w:rsidRDefault="00CB69C4" w:rsidP="00BB66D6">
      <w:pPr>
        <w:pStyle w:val="ConsPlusNormal"/>
        <w:widowControl/>
        <w:ind w:firstLine="709"/>
        <w:jc w:val="both"/>
        <w:rPr>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настоящее время протяженность </w:t>
      </w:r>
      <w:proofErr w:type="spellStart"/>
      <w:r w:rsidRPr="0079092A">
        <w:rPr>
          <w:rFonts w:ascii="Arial" w:hAnsi="Arial" w:cs="Arial"/>
          <w:sz w:val="24"/>
          <w:szCs w:val="24"/>
        </w:rPr>
        <w:t>внутрипоселковых</w:t>
      </w:r>
      <w:proofErr w:type="spellEnd"/>
      <w:r w:rsidRPr="0079092A">
        <w:rPr>
          <w:rFonts w:ascii="Arial" w:hAnsi="Arial" w:cs="Arial"/>
          <w:sz w:val="24"/>
          <w:szCs w:val="24"/>
        </w:rPr>
        <w:t xml:space="preserve"> дорог в </w:t>
      </w:r>
      <w:proofErr w:type="spellStart"/>
      <w:r w:rsidRPr="0079092A">
        <w:rPr>
          <w:rFonts w:ascii="Arial" w:hAnsi="Arial" w:cs="Arial"/>
          <w:sz w:val="24"/>
          <w:szCs w:val="24"/>
        </w:rPr>
        <w:t>Шанинском</w:t>
      </w:r>
      <w:proofErr w:type="spellEnd"/>
      <w:r w:rsidRPr="0079092A">
        <w:rPr>
          <w:rFonts w:ascii="Arial" w:hAnsi="Arial" w:cs="Arial"/>
          <w:sz w:val="24"/>
          <w:szCs w:val="24"/>
        </w:rPr>
        <w:t xml:space="preserve"> сельском поселении составляет 60,3 километра, в том числе </w:t>
      </w:r>
      <w:proofErr w:type="spellStart"/>
      <w:r w:rsidRPr="0079092A">
        <w:rPr>
          <w:rFonts w:ascii="Arial" w:hAnsi="Arial" w:cs="Arial"/>
          <w:sz w:val="24"/>
          <w:szCs w:val="24"/>
        </w:rPr>
        <w:t>асфальтобенных</w:t>
      </w:r>
      <w:proofErr w:type="spellEnd"/>
      <w:r w:rsidRPr="0079092A">
        <w:rPr>
          <w:rFonts w:ascii="Arial" w:hAnsi="Arial" w:cs="Arial"/>
          <w:sz w:val="24"/>
          <w:szCs w:val="24"/>
        </w:rPr>
        <w:t xml:space="preserve"> дорог – 10,7 километра, щебеночных дорог – 15,67 километра, грунтовых дорог – 33,93 километра.</w:t>
      </w:r>
    </w:p>
    <w:p w:rsidR="00CB69C4" w:rsidRPr="0079092A" w:rsidRDefault="00CB69C4" w:rsidP="00BB66D6">
      <w:pPr>
        <w:ind w:firstLine="709"/>
        <w:jc w:val="both"/>
        <w:rPr>
          <w:rFonts w:ascii="Arial" w:hAnsi="Arial" w:cs="Arial"/>
          <w:sz w:val="24"/>
          <w:szCs w:val="24"/>
        </w:rPr>
      </w:pPr>
      <w:proofErr w:type="spellStart"/>
      <w:r w:rsidRPr="0079092A">
        <w:rPr>
          <w:rFonts w:ascii="Arial" w:hAnsi="Arial" w:cs="Arial"/>
          <w:sz w:val="24"/>
          <w:szCs w:val="24"/>
        </w:rPr>
        <w:t>Внутрипоселковые</w:t>
      </w:r>
      <w:proofErr w:type="spellEnd"/>
      <w:r w:rsidRPr="0079092A">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w:t>
      </w:r>
      <w:r w:rsidRPr="0079092A">
        <w:rPr>
          <w:rFonts w:ascii="Arial" w:hAnsi="Arial" w:cs="Arial"/>
          <w:sz w:val="24"/>
          <w:szCs w:val="24"/>
        </w:rPr>
        <w:lastRenderedPageBreak/>
        <w:t>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B69C4" w:rsidRPr="0079092A" w:rsidRDefault="00CB69C4" w:rsidP="00BB66D6">
      <w:pPr>
        <w:pStyle w:val="ConsPlusNormal"/>
        <w:widowControl/>
        <w:ind w:firstLine="709"/>
        <w:jc w:val="both"/>
        <w:rPr>
          <w:sz w:val="24"/>
          <w:szCs w:val="24"/>
        </w:rPr>
      </w:pPr>
      <w:r w:rsidRPr="0079092A">
        <w:rPr>
          <w:sz w:val="24"/>
          <w:szCs w:val="24"/>
        </w:rPr>
        <w:t xml:space="preserve">содержание </w:t>
      </w:r>
      <w:proofErr w:type="spellStart"/>
      <w:r w:rsidRPr="0079092A">
        <w:rPr>
          <w:sz w:val="24"/>
          <w:szCs w:val="24"/>
        </w:rPr>
        <w:t>внутрипоселковой</w:t>
      </w:r>
      <w:proofErr w:type="spellEnd"/>
      <w:r w:rsidRPr="0079092A">
        <w:rPr>
          <w:sz w:val="24"/>
          <w:szCs w:val="24"/>
        </w:rPr>
        <w:t xml:space="preserve"> дороги - комплекс работ по поддержанию надлежащего технического состояния </w:t>
      </w:r>
      <w:proofErr w:type="spellStart"/>
      <w:r w:rsidRPr="0079092A">
        <w:rPr>
          <w:sz w:val="24"/>
          <w:szCs w:val="24"/>
        </w:rPr>
        <w:t>внутрипоселковой</w:t>
      </w:r>
      <w:proofErr w:type="spellEnd"/>
      <w:r w:rsidRPr="0079092A">
        <w:rPr>
          <w:sz w:val="24"/>
          <w:szCs w:val="24"/>
        </w:rPr>
        <w:t xml:space="preserve"> дороги, оценке ее технического состояния, а также по организации и обеспечению безопасности дорожного движения;</w:t>
      </w:r>
    </w:p>
    <w:p w:rsidR="00CB69C4" w:rsidRPr="0079092A" w:rsidRDefault="00CB69C4" w:rsidP="00BB66D6">
      <w:pPr>
        <w:pStyle w:val="ConsPlusNormal"/>
        <w:widowControl/>
        <w:ind w:firstLine="709"/>
        <w:jc w:val="both"/>
        <w:rPr>
          <w:sz w:val="24"/>
          <w:szCs w:val="24"/>
        </w:rPr>
      </w:pPr>
      <w:r w:rsidRPr="0079092A">
        <w:rPr>
          <w:sz w:val="24"/>
          <w:szCs w:val="24"/>
        </w:rPr>
        <w:t xml:space="preserve">ремонт </w:t>
      </w:r>
      <w:proofErr w:type="spellStart"/>
      <w:r w:rsidRPr="0079092A">
        <w:rPr>
          <w:sz w:val="24"/>
          <w:szCs w:val="24"/>
        </w:rPr>
        <w:t>внутрипоселковой</w:t>
      </w:r>
      <w:proofErr w:type="spellEnd"/>
      <w:r w:rsidRPr="0079092A">
        <w:rPr>
          <w:sz w:val="24"/>
          <w:szCs w:val="24"/>
        </w:rPr>
        <w:t xml:space="preserve"> дороги - комплекс работ по восстановлению транспортно-эксплуатационных характеристик </w:t>
      </w:r>
      <w:proofErr w:type="spellStart"/>
      <w:r w:rsidRPr="0079092A">
        <w:rPr>
          <w:sz w:val="24"/>
          <w:szCs w:val="24"/>
        </w:rPr>
        <w:t>внутрипоселковой</w:t>
      </w:r>
      <w:proofErr w:type="spellEnd"/>
      <w:r w:rsidRPr="0079092A">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79092A">
        <w:rPr>
          <w:sz w:val="24"/>
          <w:szCs w:val="24"/>
        </w:rPr>
        <w:t>внутрипоселковой</w:t>
      </w:r>
      <w:proofErr w:type="spellEnd"/>
      <w:r w:rsidRPr="0079092A">
        <w:rPr>
          <w:sz w:val="24"/>
          <w:szCs w:val="24"/>
        </w:rPr>
        <w:t xml:space="preserve"> дороги;</w:t>
      </w:r>
    </w:p>
    <w:p w:rsidR="00CB69C4" w:rsidRPr="0079092A" w:rsidRDefault="00CB69C4" w:rsidP="00BB66D6">
      <w:pPr>
        <w:pStyle w:val="ConsPlusNormal"/>
        <w:widowControl/>
        <w:ind w:firstLine="709"/>
        <w:jc w:val="both"/>
        <w:rPr>
          <w:sz w:val="24"/>
          <w:szCs w:val="24"/>
        </w:rPr>
      </w:pPr>
      <w:proofErr w:type="gramStart"/>
      <w:r w:rsidRPr="0079092A">
        <w:rPr>
          <w:sz w:val="24"/>
          <w:szCs w:val="24"/>
        </w:rPr>
        <w:t xml:space="preserve">капитальный ремонт </w:t>
      </w:r>
      <w:proofErr w:type="spellStart"/>
      <w:r w:rsidRPr="0079092A">
        <w:rPr>
          <w:sz w:val="24"/>
          <w:szCs w:val="24"/>
        </w:rPr>
        <w:t>внутрипоселковой</w:t>
      </w:r>
      <w:proofErr w:type="spellEnd"/>
      <w:r w:rsidRPr="0079092A">
        <w:rPr>
          <w:sz w:val="24"/>
          <w:szCs w:val="24"/>
        </w:rPr>
        <w:t xml:space="preserve"> дороги - комплекс работ по замене и (или) восстановлению конструктивных элементов </w:t>
      </w:r>
      <w:proofErr w:type="spellStart"/>
      <w:r w:rsidRPr="0079092A">
        <w:rPr>
          <w:sz w:val="24"/>
          <w:szCs w:val="24"/>
        </w:rPr>
        <w:t>внутрипоселковой</w:t>
      </w:r>
      <w:proofErr w:type="spellEnd"/>
      <w:r w:rsidRPr="0079092A">
        <w:rPr>
          <w:sz w:val="24"/>
          <w:szCs w:val="24"/>
        </w:rPr>
        <w:t xml:space="preserve">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w:t>
      </w:r>
      <w:proofErr w:type="spellStart"/>
      <w:r w:rsidRPr="0079092A">
        <w:rPr>
          <w:sz w:val="24"/>
          <w:szCs w:val="24"/>
        </w:rPr>
        <w:t>внутрипоселковой</w:t>
      </w:r>
      <w:proofErr w:type="spellEnd"/>
      <w:r w:rsidRPr="0079092A">
        <w:rPr>
          <w:sz w:val="24"/>
          <w:szCs w:val="24"/>
        </w:rPr>
        <w:t xml:space="preserve"> дороги и при выполнении которых затрагиваются конструктивные и иные характеристики надежности и безопасности </w:t>
      </w:r>
      <w:proofErr w:type="spellStart"/>
      <w:r w:rsidRPr="0079092A">
        <w:rPr>
          <w:sz w:val="24"/>
          <w:szCs w:val="24"/>
        </w:rPr>
        <w:t>внутрипоселковой</w:t>
      </w:r>
      <w:proofErr w:type="spellEnd"/>
      <w:r w:rsidRPr="0079092A">
        <w:rPr>
          <w:sz w:val="24"/>
          <w:szCs w:val="24"/>
        </w:rPr>
        <w:t xml:space="preserve"> дороги, не изменяются границы полосы отвода </w:t>
      </w:r>
      <w:proofErr w:type="spellStart"/>
      <w:r w:rsidRPr="0079092A">
        <w:rPr>
          <w:sz w:val="24"/>
          <w:szCs w:val="24"/>
        </w:rPr>
        <w:t>внутрипоселковой</w:t>
      </w:r>
      <w:proofErr w:type="spellEnd"/>
      <w:r w:rsidRPr="0079092A">
        <w:rPr>
          <w:sz w:val="24"/>
          <w:szCs w:val="24"/>
        </w:rPr>
        <w:t xml:space="preserve"> дороги.</w:t>
      </w:r>
      <w:proofErr w:type="gramEnd"/>
    </w:p>
    <w:p w:rsidR="00CB69C4" w:rsidRPr="0079092A" w:rsidRDefault="00CB69C4" w:rsidP="00BB66D6">
      <w:pPr>
        <w:pStyle w:val="ConsPlusNormal"/>
        <w:widowControl/>
        <w:ind w:firstLine="709"/>
        <w:jc w:val="both"/>
        <w:rPr>
          <w:sz w:val="24"/>
          <w:szCs w:val="24"/>
        </w:rPr>
      </w:pPr>
      <w:r w:rsidRPr="0079092A">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B69C4" w:rsidRPr="0079092A" w:rsidRDefault="00CB69C4" w:rsidP="00BB66D6">
      <w:pPr>
        <w:pStyle w:val="ConsPlusNormal"/>
        <w:widowControl/>
        <w:ind w:firstLine="709"/>
        <w:jc w:val="both"/>
        <w:rPr>
          <w:sz w:val="24"/>
          <w:szCs w:val="24"/>
        </w:rPr>
      </w:pPr>
      <w:r w:rsidRPr="0079092A">
        <w:rPr>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79092A">
        <w:rPr>
          <w:sz w:val="24"/>
          <w:szCs w:val="24"/>
        </w:rPr>
        <w:t>дств пр</w:t>
      </w:r>
      <w:proofErr w:type="gramEnd"/>
      <w:r w:rsidRPr="0079092A">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B69C4" w:rsidRPr="0079092A" w:rsidRDefault="00CB69C4" w:rsidP="00BB66D6">
      <w:pPr>
        <w:pStyle w:val="ConsPlusNormal"/>
        <w:widowControl/>
        <w:ind w:firstLine="709"/>
        <w:jc w:val="both"/>
        <w:rPr>
          <w:sz w:val="24"/>
          <w:szCs w:val="24"/>
        </w:rPr>
      </w:pPr>
      <w:r w:rsidRPr="0079092A">
        <w:rPr>
          <w:sz w:val="24"/>
          <w:szCs w:val="24"/>
        </w:rPr>
        <w:t xml:space="preserve">Для улучшения показателей по </w:t>
      </w:r>
      <w:proofErr w:type="spellStart"/>
      <w:r w:rsidRPr="0079092A">
        <w:rPr>
          <w:sz w:val="24"/>
          <w:szCs w:val="24"/>
        </w:rPr>
        <w:t>Шанинскому</w:t>
      </w:r>
      <w:proofErr w:type="spellEnd"/>
      <w:r w:rsidRPr="0079092A">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79092A">
        <w:rPr>
          <w:sz w:val="24"/>
          <w:szCs w:val="24"/>
        </w:rPr>
        <w:t>внутрипоселковых</w:t>
      </w:r>
      <w:proofErr w:type="spellEnd"/>
      <w:r w:rsidRPr="0079092A">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 ежегодно требуется более 771,2 тыс. рублей.</w:t>
      </w:r>
    </w:p>
    <w:p w:rsidR="00CB69C4" w:rsidRPr="0079092A" w:rsidRDefault="00CB69C4" w:rsidP="00BB66D6">
      <w:pPr>
        <w:pStyle w:val="ConsPlusNormal"/>
        <w:widowControl/>
        <w:ind w:firstLine="709"/>
        <w:jc w:val="both"/>
        <w:rPr>
          <w:sz w:val="24"/>
          <w:szCs w:val="24"/>
        </w:rPr>
      </w:pPr>
      <w:r w:rsidRPr="0079092A">
        <w:rPr>
          <w:sz w:val="24"/>
          <w:szCs w:val="24"/>
        </w:rPr>
        <w:t xml:space="preserve">Учитывая </w:t>
      </w:r>
      <w:proofErr w:type="gramStart"/>
      <w:r w:rsidRPr="0079092A">
        <w:rPr>
          <w:sz w:val="24"/>
          <w:szCs w:val="24"/>
        </w:rPr>
        <w:t>вышеизложенное</w:t>
      </w:r>
      <w:proofErr w:type="gramEnd"/>
      <w:r w:rsidRPr="0079092A">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79092A">
        <w:rPr>
          <w:sz w:val="24"/>
          <w:szCs w:val="24"/>
        </w:rPr>
        <w:t>внутрипоселковых</w:t>
      </w:r>
      <w:proofErr w:type="spellEnd"/>
      <w:r w:rsidRPr="0079092A">
        <w:rPr>
          <w:sz w:val="24"/>
          <w:szCs w:val="24"/>
        </w:rPr>
        <w:t xml:space="preserve"> дорог и сооружений на них.</w:t>
      </w:r>
    </w:p>
    <w:p w:rsidR="00CB69C4" w:rsidRPr="0079092A" w:rsidRDefault="00CB69C4" w:rsidP="00BB66D6">
      <w:pPr>
        <w:pStyle w:val="ConsPlusNormal"/>
        <w:widowControl/>
        <w:ind w:firstLine="709"/>
        <w:jc w:val="both"/>
        <w:rPr>
          <w:sz w:val="24"/>
          <w:szCs w:val="24"/>
        </w:rPr>
      </w:pPr>
      <w:r w:rsidRPr="0079092A">
        <w:rPr>
          <w:sz w:val="24"/>
          <w:szCs w:val="24"/>
        </w:rPr>
        <w:t xml:space="preserve">Применение программно-целевого метода в развитии </w:t>
      </w:r>
      <w:proofErr w:type="spellStart"/>
      <w:r w:rsidRPr="0079092A">
        <w:rPr>
          <w:sz w:val="24"/>
          <w:szCs w:val="24"/>
        </w:rPr>
        <w:t>внутрипоселковых</w:t>
      </w:r>
      <w:proofErr w:type="spellEnd"/>
      <w:r w:rsidRPr="0079092A">
        <w:rPr>
          <w:sz w:val="24"/>
          <w:szCs w:val="24"/>
        </w:rPr>
        <w:t xml:space="preserve"> дорог в </w:t>
      </w:r>
      <w:proofErr w:type="spellStart"/>
      <w:r w:rsidRPr="0079092A">
        <w:rPr>
          <w:sz w:val="24"/>
          <w:szCs w:val="24"/>
        </w:rPr>
        <w:t>Шанинском</w:t>
      </w:r>
      <w:proofErr w:type="spellEnd"/>
      <w:r w:rsidRPr="0079092A">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B69C4" w:rsidRPr="0079092A" w:rsidRDefault="00CB69C4" w:rsidP="00BB66D6">
      <w:pPr>
        <w:pStyle w:val="ConsPlusNormal"/>
        <w:widowControl/>
        <w:ind w:firstLine="709"/>
        <w:jc w:val="both"/>
        <w:rPr>
          <w:sz w:val="24"/>
          <w:szCs w:val="24"/>
        </w:rPr>
      </w:pPr>
      <w:r w:rsidRPr="0079092A">
        <w:rPr>
          <w:sz w:val="24"/>
          <w:szCs w:val="24"/>
        </w:rPr>
        <w:t xml:space="preserve">Реализация комплекса программных мероприятий </w:t>
      </w:r>
      <w:proofErr w:type="gramStart"/>
      <w:r w:rsidRPr="0079092A">
        <w:rPr>
          <w:sz w:val="24"/>
          <w:szCs w:val="24"/>
        </w:rPr>
        <w:t>сопряжена</w:t>
      </w:r>
      <w:proofErr w:type="gramEnd"/>
      <w:r w:rsidRPr="0079092A">
        <w:rPr>
          <w:sz w:val="24"/>
          <w:szCs w:val="24"/>
        </w:rPr>
        <w:t xml:space="preserve"> со следующими рисками:</w:t>
      </w:r>
    </w:p>
    <w:p w:rsidR="00CB69C4" w:rsidRPr="0079092A" w:rsidRDefault="00CB69C4" w:rsidP="00BB66D6">
      <w:pPr>
        <w:pStyle w:val="ConsPlusNormal"/>
        <w:widowControl/>
        <w:ind w:firstLine="709"/>
        <w:jc w:val="both"/>
        <w:rPr>
          <w:sz w:val="24"/>
          <w:szCs w:val="24"/>
        </w:rPr>
      </w:pPr>
      <w:r w:rsidRPr="0079092A">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B69C4" w:rsidRPr="0079092A" w:rsidRDefault="00CB69C4" w:rsidP="00BB66D6">
      <w:pPr>
        <w:pStyle w:val="ConsPlusNormal"/>
        <w:widowControl/>
        <w:ind w:firstLine="709"/>
        <w:jc w:val="both"/>
        <w:rPr>
          <w:sz w:val="24"/>
          <w:szCs w:val="24"/>
        </w:rPr>
      </w:pPr>
      <w:r w:rsidRPr="0079092A">
        <w:rPr>
          <w:sz w:val="24"/>
          <w:szCs w:val="24"/>
        </w:rPr>
        <w:t xml:space="preserve">риск превышения фактического уровня инфляции по сравнению с </w:t>
      </w:r>
      <w:proofErr w:type="gramStart"/>
      <w:r w:rsidRPr="0079092A">
        <w:rPr>
          <w:sz w:val="24"/>
          <w:szCs w:val="24"/>
        </w:rPr>
        <w:t>прогнозируемым</w:t>
      </w:r>
      <w:proofErr w:type="gramEnd"/>
      <w:r w:rsidRPr="0079092A">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79092A">
        <w:rPr>
          <w:sz w:val="24"/>
          <w:szCs w:val="24"/>
        </w:rPr>
        <w:t>внутрипоселковых</w:t>
      </w:r>
      <w:proofErr w:type="spellEnd"/>
      <w:r w:rsidRPr="0079092A">
        <w:rPr>
          <w:sz w:val="24"/>
          <w:szCs w:val="24"/>
        </w:rPr>
        <w:t xml:space="preserve"> дорог.</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Техногенные и экологические риски связаны с природными, климатическими явлениями и техногенными катастрофами.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целях</w:t>
      </w:r>
      <w:proofErr w:type="gramEnd"/>
      <w:r w:rsidRPr="0079092A">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B69C4" w:rsidRPr="0079092A" w:rsidRDefault="00CB69C4" w:rsidP="00BB66D6">
      <w:pPr>
        <w:pStyle w:val="Style6"/>
        <w:widowControl/>
        <w:spacing w:line="240" w:lineRule="auto"/>
        <w:ind w:firstLine="709"/>
        <w:rPr>
          <w:rStyle w:val="FontStyle29"/>
          <w:rFonts w:ascii="Arial" w:hAnsi="Arial" w:cs="Arial"/>
          <w:sz w:val="24"/>
          <w:szCs w:val="24"/>
          <w:lang w:val="ru-RU"/>
        </w:rPr>
      </w:pPr>
    </w:p>
    <w:p w:rsidR="00CB69C4" w:rsidRPr="0079092A" w:rsidRDefault="00CB69C4"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79092A">
        <w:rPr>
          <w:rStyle w:val="FontStyle29"/>
          <w:rFonts w:ascii="Arial" w:hAnsi="Arial" w:cs="Arial"/>
          <w:caps/>
          <w:color w:val="auto"/>
          <w:kern w:val="26"/>
          <w:sz w:val="24"/>
          <w:szCs w:val="24"/>
          <w:lang w:val="ru-RU"/>
        </w:rPr>
        <w:t>Раздел 2</w:t>
      </w:r>
    </w:p>
    <w:p w:rsidR="00CB69C4" w:rsidRPr="0079092A" w:rsidRDefault="00CB69C4" w:rsidP="00BB66D6">
      <w:pPr>
        <w:pStyle w:val="ConsPlusNormal"/>
        <w:widowControl/>
        <w:ind w:firstLine="709"/>
        <w:jc w:val="center"/>
        <w:outlineLvl w:val="1"/>
        <w:rPr>
          <w:sz w:val="24"/>
          <w:szCs w:val="24"/>
        </w:rPr>
      </w:pPr>
      <w:r w:rsidRPr="0079092A">
        <w:rPr>
          <w:sz w:val="24"/>
          <w:szCs w:val="24"/>
        </w:rPr>
        <w:t>Основные цели и задачи, сроки и этапы</w:t>
      </w:r>
    </w:p>
    <w:p w:rsidR="00CB69C4" w:rsidRPr="0079092A" w:rsidRDefault="00CB69C4" w:rsidP="00BB66D6">
      <w:pPr>
        <w:pStyle w:val="ConsPlusNormal"/>
        <w:widowControl/>
        <w:ind w:firstLine="709"/>
        <w:jc w:val="center"/>
        <w:rPr>
          <w:sz w:val="24"/>
          <w:szCs w:val="24"/>
        </w:rPr>
      </w:pPr>
      <w:r w:rsidRPr="0079092A">
        <w:rPr>
          <w:sz w:val="24"/>
          <w:szCs w:val="24"/>
        </w:rPr>
        <w:t>реализации, целевые индикаторы и показатели программы</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ConsPlusNormal"/>
        <w:widowControl/>
        <w:ind w:firstLine="709"/>
        <w:jc w:val="both"/>
        <w:rPr>
          <w:sz w:val="24"/>
          <w:szCs w:val="24"/>
        </w:rPr>
      </w:pPr>
      <w:r w:rsidRPr="0079092A">
        <w:rPr>
          <w:sz w:val="24"/>
          <w:szCs w:val="24"/>
        </w:rPr>
        <w:t>Основной целью Программы является развитие современной и эффективной автомобильно-дорожной инфраструктуры.</w:t>
      </w:r>
    </w:p>
    <w:p w:rsidR="00CB69C4" w:rsidRPr="0079092A" w:rsidRDefault="00CB69C4" w:rsidP="00BB66D6">
      <w:pPr>
        <w:pStyle w:val="ConsPlusNormal"/>
        <w:widowControl/>
        <w:ind w:firstLine="709"/>
        <w:jc w:val="both"/>
        <w:rPr>
          <w:sz w:val="24"/>
          <w:szCs w:val="24"/>
        </w:rPr>
      </w:pPr>
      <w:r w:rsidRPr="0079092A">
        <w:rPr>
          <w:sz w:val="24"/>
          <w:szCs w:val="24"/>
        </w:rPr>
        <w:t>Для достижения основной цели Программы необходимо решить следующие задачи:</w:t>
      </w:r>
    </w:p>
    <w:p w:rsidR="00CB69C4" w:rsidRPr="0079092A" w:rsidRDefault="00CB69C4" w:rsidP="00BB66D6">
      <w:pPr>
        <w:pStyle w:val="ConsPlusNormal"/>
        <w:widowControl/>
        <w:ind w:firstLine="709"/>
        <w:jc w:val="both"/>
        <w:rPr>
          <w:sz w:val="24"/>
          <w:szCs w:val="24"/>
        </w:rPr>
      </w:pPr>
      <w:r w:rsidRPr="0079092A">
        <w:rPr>
          <w:sz w:val="24"/>
          <w:szCs w:val="24"/>
        </w:rPr>
        <w:t xml:space="preserve">поддержание </w:t>
      </w:r>
      <w:proofErr w:type="spellStart"/>
      <w:r w:rsidRPr="0079092A">
        <w:rPr>
          <w:sz w:val="24"/>
          <w:szCs w:val="24"/>
        </w:rPr>
        <w:t>внутрипоселковых</w:t>
      </w:r>
      <w:proofErr w:type="spellEnd"/>
      <w:r w:rsidRPr="0079092A">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B69C4" w:rsidRPr="0079092A" w:rsidRDefault="00CB69C4" w:rsidP="00BB66D6">
      <w:pPr>
        <w:pStyle w:val="ConsPlusNormal"/>
        <w:widowControl/>
        <w:ind w:firstLine="709"/>
        <w:jc w:val="both"/>
        <w:rPr>
          <w:sz w:val="24"/>
          <w:szCs w:val="24"/>
        </w:rPr>
      </w:pPr>
      <w:r w:rsidRPr="0079092A">
        <w:rPr>
          <w:sz w:val="24"/>
          <w:szCs w:val="24"/>
        </w:rPr>
        <w:t xml:space="preserve">сохранение протяженности, соответствующей нормативным требованиям, </w:t>
      </w:r>
      <w:proofErr w:type="spellStart"/>
      <w:r w:rsidRPr="0079092A">
        <w:rPr>
          <w:sz w:val="24"/>
          <w:szCs w:val="24"/>
        </w:rPr>
        <w:t>внутрипоселковых</w:t>
      </w:r>
      <w:proofErr w:type="spellEnd"/>
      <w:r w:rsidRPr="0079092A">
        <w:rPr>
          <w:sz w:val="24"/>
          <w:szCs w:val="24"/>
        </w:rPr>
        <w:t xml:space="preserve"> дорог за счет ремонта </w:t>
      </w:r>
      <w:proofErr w:type="spellStart"/>
      <w:r w:rsidRPr="0079092A">
        <w:rPr>
          <w:sz w:val="24"/>
          <w:szCs w:val="24"/>
        </w:rPr>
        <w:t>внутрипоселковых</w:t>
      </w:r>
      <w:proofErr w:type="spellEnd"/>
      <w:r w:rsidRPr="0079092A">
        <w:rPr>
          <w:sz w:val="24"/>
          <w:szCs w:val="24"/>
        </w:rPr>
        <w:t xml:space="preserve"> дорог.</w:t>
      </w:r>
    </w:p>
    <w:p w:rsidR="00CB69C4" w:rsidRPr="0079092A" w:rsidRDefault="00CB69C4" w:rsidP="00BB66D6">
      <w:pPr>
        <w:pStyle w:val="ConsPlusNormal"/>
        <w:widowControl/>
        <w:ind w:firstLine="709"/>
        <w:jc w:val="both"/>
        <w:rPr>
          <w:sz w:val="24"/>
          <w:szCs w:val="24"/>
        </w:rPr>
      </w:pPr>
      <w:r w:rsidRPr="0079092A">
        <w:rPr>
          <w:sz w:val="24"/>
          <w:szCs w:val="24"/>
        </w:rPr>
        <w:t>Срок реализации Программы - 2021-2026 годы.</w:t>
      </w:r>
    </w:p>
    <w:p w:rsidR="00CB69C4" w:rsidRPr="0079092A" w:rsidRDefault="00CB69C4" w:rsidP="00BB66D6">
      <w:pPr>
        <w:pStyle w:val="ConsPlusNormal"/>
        <w:widowControl/>
        <w:ind w:firstLine="709"/>
        <w:jc w:val="both"/>
        <w:rPr>
          <w:sz w:val="24"/>
          <w:szCs w:val="24"/>
        </w:rPr>
      </w:pPr>
      <w:r w:rsidRPr="0079092A">
        <w:rPr>
          <w:sz w:val="24"/>
          <w:szCs w:val="24"/>
        </w:rPr>
        <w:t xml:space="preserve">Поскольку мероприятия Программы, связанные с содержанием, ремонтом и капитальным ремонтом </w:t>
      </w:r>
      <w:proofErr w:type="spellStart"/>
      <w:r w:rsidRPr="0079092A">
        <w:rPr>
          <w:sz w:val="24"/>
          <w:szCs w:val="24"/>
        </w:rPr>
        <w:t>внутрипоселковых</w:t>
      </w:r>
      <w:proofErr w:type="spellEnd"/>
      <w:r w:rsidRPr="0079092A">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w:t>
      </w:r>
      <w:proofErr w:type="gramStart"/>
      <w:r w:rsidRPr="0079092A">
        <w:rPr>
          <w:sz w:val="24"/>
          <w:szCs w:val="24"/>
        </w:rPr>
        <w:t>не увеличение</w:t>
      </w:r>
      <w:proofErr w:type="gramEnd"/>
      <w:r w:rsidRPr="0079092A">
        <w:rPr>
          <w:sz w:val="24"/>
          <w:szCs w:val="24"/>
        </w:rPr>
        <w:t xml:space="preserve"> показателя "Доля протяженности </w:t>
      </w:r>
      <w:proofErr w:type="spellStart"/>
      <w:r w:rsidRPr="0079092A">
        <w:rPr>
          <w:sz w:val="24"/>
          <w:szCs w:val="24"/>
        </w:rPr>
        <w:t>внутрипоселковых</w:t>
      </w:r>
      <w:proofErr w:type="spellEnd"/>
      <w:r w:rsidRPr="0079092A">
        <w:rPr>
          <w:sz w:val="24"/>
          <w:szCs w:val="24"/>
        </w:rPr>
        <w:t xml:space="preserve"> дорог, не отвечающих нормативным требованиям, в общей протяженности </w:t>
      </w:r>
      <w:proofErr w:type="spellStart"/>
      <w:r w:rsidRPr="0079092A">
        <w:rPr>
          <w:sz w:val="24"/>
          <w:szCs w:val="24"/>
        </w:rPr>
        <w:t>внутрипоселковых</w:t>
      </w:r>
      <w:proofErr w:type="spellEnd"/>
      <w:r w:rsidRPr="0079092A">
        <w:rPr>
          <w:sz w:val="24"/>
          <w:szCs w:val="24"/>
        </w:rPr>
        <w:t xml:space="preserve"> дорог".</w:t>
      </w:r>
    </w:p>
    <w:p w:rsidR="00CB69C4" w:rsidRPr="0079092A" w:rsidRDefault="00CB69C4" w:rsidP="00BB66D6">
      <w:pPr>
        <w:pStyle w:val="Standard"/>
        <w:ind w:firstLine="709"/>
        <w:rPr>
          <w:rFonts w:ascii="Arial" w:hAnsi="Arial" w:cs="Arial"/>
          <w:lang w:val="ru-RU" w:eastAsia="ar-SA" w:bidi="ar-SA"/>
        </w:rPr>
      </w:pPr>
    </w:p>
    <w:p w:rsidR="00CB69C4" w:rsidRPr="0079092A" w:rsidRDefault="00CB69C4" w:rsidP="00BB66D6">
      <w:pPr>
        <w:pStyle w:val="Standard"/>
        <w:ind w:firstLine="709"/>
        <w:jc w:val="center"/>
        <w:rPr>
          <w:rFonts w:ascii="Arial" w:hAnsi="Arial" w:cs="Arial"/>
          <w:lang w:val="ru-RU"/>
        </w:rPr>
      </w:pPr>
      <w:r w:rsidRPr="0079092A">
        <w:rPr>
          <w:rFonts w:ascii="Arial" w:hAnsi="Arial" w:cs="Arial"/>
          <w:lang w:val="ru-RU"/>
        </w:rPr>
        <w:t xml:space="preserve">РАЗДЕЛ 3. </w:t>
      </w:r>
    </w:p>
    <w:p w:rsidR="00CB69C4" w:rsidRPr="0079092A" w:rsidRDefault="00CB69C4" w:rsidP="00BB66D6">
      <w:pPr>
        <w:pStyle w:val="Standard"/>
        <w:ind w:firstLine="709"/>
        <w:jc w:val="center"/>
        <w:rPr>
          <w:rFonts w:ascii="Arial" w:hAnsi="Arial" w:cs="Arial"/>
          <w:lang w:val="ru-RU"/>
        </w:rPr>
      </w:pPr>
      <w:r w:rsidRPr="0079092A">
        <w:rPr>
          <w:rFonts w:ascii="Arial" w:hAnsi="Arial" w:cs="Arial"/>
          <w:lang w:val="ru-RU"/>
        </w:rPr>
        <w:t xml:space="preserve">Информация по ресурсному обеспечению </w:t>
      </w:r>
    </w:p>
    <w:p w:rsidR="00CB69C4" w:rsidRPr="0079092A" w:rsidRDefault="00CB69C4" w:rsidP="00BB66D6">
      <w:pPr>
        <w:pStyle w:val="ConsPlusNormal"/>
        <w:widowControl/>
        <w:ind w:firstLine="709"/>
        <w:jc w:val="center"/>
        <w:rPr>
          <w:sz w:val="24"/>
          <w:szCs w:val="24"/>
        </w:rPr>
      </w:pPr>
      <w:r w:rsidRPr="0079092A">
        <w:rPr>
          <w:sz w:val="24"/>
          <w:szCs w:val="24"/>
        </w:rPr>
        <w:t xml:space="preserve">подпрограммы муниципальной </w:t>
      </w:r>
      <w:r w:rsidRPr="0079092A">
        <w:rPr>
          <w:kern w:val="28"/>
          <w:sz w:val="24"/>
          <w:szCs w:val="24"/>
        </w:rPr>
        <w:t>программы</w:t>
      </w:r>
      <w:r w:rsidRPr="0079092A">
        <w:rPr>
          <w:sz w:val="24"/>
          <w:szCs w:val="24"/>
        </w:rPr>
        <w:t xml:space="preserve"> источникам финансирования программы</w:t>
      </w:r>
    </w:p>
    <w:p w:rsidR="00CB69C4" w:rsidRPr="0079092A" w:rsidRDefault="00CB69C4" w:rsidP="00BB66D6">
      <w:pPr>
        <w:pStyle w:val="ConsPlusNormal"/>
        <w:widowControl/>
        <w:ind w:firstLine="709"/>
        <w:jc w:val="center"/>
        <w:rPr>
          <w:sz w:val="24"/>
          <w:szCs w:val="24"/>
        </w:rPr>
      </w:pPr>
    </w:p>
    <w:p w:rsidR="00CB69C4" w:rsidRPr="0079092A" w:rsidRDefault="00CB69C4" w:rsidP="00BB66D6">
      <w:pPr>
        <w:pStyle w:val="ad"/>
        <w:spacing w:after="0"/>
        <w:ind w:firstLine="709"/>
        <w:jc w:val="both"/>
        <w:rPr>
          <w:rFonts w:ascii="Arial" w:hAnsi="Arial" w:cs="Arial"/>
          <w:sz w:val="24"/>
          <w:szCs w:val="24"/>
        </w:rPr>
      </w:pPr>
      <w:r w:rsidRPr="0079092A">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ConsPlusNormal"/>
        <w:widowControl/>
        <w:ind w:firstLine="709"/>
        <w:jc w:val="both"/>
        <w:rPr>
          <w:sz w:val="24"/>
          <w:szCs w:val="24"/>
        </w:rPr>
      </w:pPr>
      <w:r w:rsidRPr="0079092A">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B69C4" w:rsidRPr="0079092A" w:rsidRDefault="00CB69C4" w:rsidP="00BB66D6">
      <w:pPr>
        <w:pStyle w:val="ConsPlusNormal"/>
        <w:widowControl/>
        <w:ind w:firstLine="709"/>
        <w:jc w:val="both"/>
        <w:rPr>
          <w:sz w:val="24"/>
          <w:szCs w:val="24"/>
        </w:rPr>
      </w:pPr>
      <w:r w:rsidRPr="0079092A">
        <w:rPr>
          <w:sz w:val="24"/>
          <w:szCs w:val="24"/>
        </w:rPr>
        <w:t>1. Мероприятия по развитию сети автомобильных дорог.</w:t>
      </w:r>
    </w:p>
    <w:p w:rsidR="00CB69C4" w:rsidRPr="0079092A" w:rsidRDefault="00CB69C4" w:rsidP="00BB66D6">
      <w:pPr>
        <w:pStyle w:val="ConsPlusNormal"/>
        <w:widowControl/>
        <w:ind w:firstLine="709"/>
        <w:jc w:val="both"/>
        <w:rPr>
          <w:sz w:val="24"/>
          <w:szCs w:val="24"/>
        </w:rPr>
      </w:pPr>
      <w:r w:rsidRPr="0079092A">
        <w:rPr>
          <w:sz w:val="24"/>
          <w:szCs w:val="24"/>
        </w:rPr>
        <w:t xml:space="preserve">Реализация мероприятий позволит сохранить протяженность участков </w:t>
      </w:r>
      <w:proofErr w:type="spellStart"/>
      <w:r w:rsidRPr="0079092A">
        <w:rPr>
          <w:sz w:val="24"/>
          <w:szCs w:val="24"/>
        </w:rPr>
        <w:t>внутрипоселковых</w:t>
      </w:r>
      <w:proofErr w:type="spellEnd"/>
      <w:r w:rsidRPr="0079092A">
        <w:rPr>
          <w:sz w:val="24"/>
          <w:szCs w:val="24"/>
        </w:rPr>
        <w:t xml:space="preserve"> дорог, на которых показатели их транспортно-эксплуатационного </w:t>
      </w:r>
      <w:r w:rsidRPr="0079092A">
        <w:rPr>
          <w:sz w:val="24"/>
          <w:szCs w:val="24"/>
        </w:rPr>
        <w:lastRenderedPageBreak/>
        <w:t xml:space="preserve">состояния соответствуют требованиям стандартов к эксплуатационным показателям </w:t>
      </w:r>
      <w:proofErr w:type="spellStart"/>
      <w:r w:rsidRPr="0079092A">
        <w:rPr>
          <w:sz w:val="24"/>
          <w:szCs w:val="24"/>
        </w:rPr>
        <w:t>внутрипоселковых</w:t>
      </w:r>
      <w:proofErr w:type="spellEnd"/>
      <w:r w:rsidRPr="0079092A">
        <w:rPr>
          <w:sz w:val="24"/>
          <w:szCs w:val="24"/>
        </w:rPr>
        <w:t xml:space="preserve"> дорог.</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Описание целевых индикаторов и показателей подпрограммы:</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Уровень исполнения плановых назначений по расходам на реализацию подпрограммы, % (У):</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 xml:space="preserve">У= </w:t>
      </w:r>
      <w:proofErr w:type="spellStart"/>
      <w:proofErr w:type="gramStart"/>
      <w:r w:rsidRPr="0079092A">
        <w:rPr>
          <w:rFonts w:ascii="Arial" w:hAnsi="Arial" w:cs="Arial"/>
          <w:sz w:val="24"/>
          <w:szCs w:val="24"/>
        </w:rPr>
        <w:t>Кр</w:t>
      </w:r>
      <w:proofErr w:type="spellEnd"/>
      <w:proofErr w:type="gramEnd"/>
      <w:r w:rsidRPr="0079092A">
        <w:rPr>
          <w:rFonts w:ascii="Arial" w:hAnsi="Arial" w:cs="Arial"/>
          <w:sz w:val="24"/>
          <w:szCs w:val="24"/>
        </w:rPr>
        <w:t>/</w:t>
      </w:r>
      <w:proofErr w:type="spellStart"/>
      <w:r w:rsidRPr="0079092A">
        <w:rPr>
          <w:rFonts w:ascii="Arial" w:hAnsi="Arial" w:cs="Arial"/>
          <w:sz w:val="24"/>
          <w:szCs w:val="24"/>
        </w:rPr>
        <w:t>Пр</w:t>
      </w:r>
      <w:proofErr w:type="spellEnd"/>
      <w:r w:rsidRPr="0079092A">
        <w:rPr>
          <w:rFonts w:ascii="Arial" w:hAnsi="Arial" w:cs="Arial"/>
          <w:sz w:val="24"/>
          <w:szCs w:val="24"/>
        </w:rPr>
        <w:t xml:space="preserve">, </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где:</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79092A">
        <w:rPr>
          <w:rFonts w:ascii="Arial" w:hAnsi="Arial" w:cs="Arial"/>
          <w:sz w:val="24"/>
          <w:szCs w:val="24"/>
        </w:rPr>
        <w:t>Кр</w:t>
      </w:r>
      <w:proofErr w:type="spellEnd"/>
      <w:proofErr w:type="gramEnd"/>
      <w:r w:rsidRPr="0079092A">
        <w:rPr>
          <w:rFonts w:ascii="Arial" w:hAnsi="Arial" w:cs="Arial"/>
          <w:sz w:val="24"/>
          <w:szCs w:val="24"/>
        </w:rPr>
        <w:t xml:space="preserve"> - кассовые расходы на реализацию подпрограммы за отчетный период,</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79092A">
        <w:rPr>
          <w:rFonts w:ascii="Arial" w:hAnsi="Arial" w:cs="Arial"/>
          <w:sz w:val="24"/>
          <w:szCs w:val="24"/>
        </w:rPr>
        <w:t>Пр</w:t>
      </w:r>
      <w:proofErr w:type="spellEnd"/>
      <w:proofErr w:type="gramEnd"/>
      <w:r w:rsidRPr="0079092A">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Ожидаемые результаты:</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создание эффективной системы планирования и управления реализацией мероприятий муниципальной программы.</w:t>
      </w:r>
    </w:p>
    <w:p w:rsidR="00CB69C4" w:rsidRPr="0079092A" w:rsidRDefault="00CB69C4"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79092A">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Standard"/>
        <w:ind w:firstLine="709"/>
        <w:jc w:val="center"/>
        <w:rPr>
          <w:rFonts w:ascii="Arial" w:hAnsi="Arial" w:cs="Arial"/>
          <w:lang w:val="ru-RU"/>
        </w:rPr>
      </w:pPr>
      <w:r w:rsidRPr="0079092A">
        <w:rPr>
          <w:rFonts w:ascii="Arial" w:hAnsi="Arial" w:cs="Arial"/>
          <w:lang w:val="ru-RU"/>
        </w:rPr>
        <w:t xml:space="preserve">РАЗДЕЛ 4. </w:t>
      </w:r>
    </w:p>
    <w:p w:rsidR="00CB69C4" w:rsidRPr="0079092A" w:rsidRDefault="00CB69C4" w:rsidP="00BB66D6">
      <w:pPr>
        <w:pStyle w:val="ConsPlusNormal"/>
        <w:widowControl/>
        <w:ind w:firstLine="709"/>
        <w:jc w:val="center"/>
        <w:outlineLvl w:val="1"/>
        <w:rPr>
          <w:sz w:val="24"/>
          <w:szCs w:val="24"/>
        </w:rPr>
      </w:pPr>
      <w:r w:rsidRPr="0079092A">
        <w:rPr>
          <w:sz w:val="24"/>
          <w:szCs w:val="24"/>
        </w:rPr>
        <w:t xml:space="preserve">Оценка эффективности </w:t>
      </w:r>
      <w:proofErr w:type="gramStart"/>
      <w:r w:rsidRPr="0079092A">
        <w:rPr>
          <w:sz w:val="24"/>
          <w:szCs w:val="24"/>
        </w:rPr>
        <w:t>социально-экономических</w:t>
      </w:r>
      <w:proofErr w:type="gramEnd"/>
    </w:p>
    <w:p w:rsidR="00CB69C4" w:rsidRPr="0079092A" w:rsidRDefault="00CB69C4" w:rsidP="00BB66D6">
      <w:pPr>
        <w:pStyle w:val="ConsPlusNormal"/>
        <w:widowControl/>
        <w:ind w:firstLine="709"/>
        <w:jc w:val="center"/>
        <w:rPr>
          <w:sz w:val="24"/>
          <w:szCs w:val="24"/>
        </w:rPr>
      </w:pPr>
      <w:r w:rsidRPr="0079092A">
        <w:rPr>
          <w:sz w:val="24"/>
          <w:szCs w:val="24"/>
        </w:rPr>
        <w:t>и экологических последствий от реализации программы</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ConsPlusNormal"/>
        <w:widowControl/>
        <w:ind w:firstLine="709"/>
        <w:jc w:val="both"/>
        <w:rPr>
          <w:sz w:val="24"/>
          <w:szCs w:val="24"/>
        </w:rPr>
      </w:pPr>
      <w:r w:rsidRPr="0079092A">
        <w:rPr>
          <w:sz w:val="24"/>
          <w:szCs w:val="24"/>
        </w:rPr>
        <w:t xml:space="preserve">Эффективность реализации Программы зависит от результатов, полученных в сфере деятельности транспорта и вне </w:t>
      </w:r>
      <w:proofErr w:type="gramStart"/>
      <w:r w:rsidRPr="0079092A">
        <w:rPr>
          <w:sz w:val="24"/>
          <w:szCs w:val="24"/>
        </w:rPr>
        <w:t>него</w:t>
      </w:r>
      <w:proofErr w:type="gramEnd"/>
      <w:r w:rsidRPr="0079092A">
        <w:rPr>
          <w:sz w:val="24"/>
          <w:szCs w:val="24"/>
        </w:rPr>
        <w:t>.</w:t>
      </w:r>
    </w:p>
    <w:p w:rsidR="00CB69C4" w:rsidRPr="0079092A" w:rsidRDefault="00CB69C4" w:rsidP="00BB66D6">
      <w:pPr>
        <w:pStyle w:val="ConsPlusNormal"/>
        <w:widowControl/>
        <w:ind w:firstLine="709"/>
        <w:jc w:val="both"/>
        <w:rPr>
          <w:sz w:val="24"/>
          <w:szCs w:val="24"/>
        </w:rPr>
      </w:pPr>
      <w:r w:rsidRPr="0079092A">
        <w:rPr>
          <w:sz w:val="24"/>
          <w:szCs w:val="24"/>
        </w:rPr>
        <w:t xml:space="preserve">К числу социально-экономических последствий модернизации и развития сети </w:t>
      </w:r>
      <w:proofErr w:type="spellStart"/>
      <w:r w:rsidRPr="0079092A">
        <w:rPr>
          <w:sz w:val="24"/>
          <w:szCs w:val="24"/>
        </w:rPr>
        <w:t>внутрипоселковых</w:t>
      </w:r>
      <w:proofErr w:type="spellEnd"/>
      <w:r w:rsidRPr="0079092A">
        <w:rPr>
          <w:sz w:val="24"/>
          <w:szCs w:val="24"/>
        </w:rPr>
        <w:t xml:space="preserve"> дорог относятся:</w:t>
      </w:r>
    </w:p>
    <w:p w:rsidR="00CB69C4" w:rsidRPr="0079092A" w:rsidRDefault="00CB69C4" w:rsidP="00BB66D6">
      <w:pPr>
        <w:pStyle w:val="ConsPlusNormal"/>
        <w:widowControl/>
        <w:ind w:firstLine="709"/>
        <w:jc w:val="both"/>
        <w:rPr>
          <w:sz w:val="24"/>
          <w:szCs w:val="24"/>
        </w:rPr>
      </w:pPr>
      <w:r w:rsidRPr="0079092A">
        <w:rPr>
          <w:sz w:val="24"/>
          <w:szCs w:val="24"/>
        </w:rPr>
        <w:t>повышение уровня и улучшение социальных условий жизни населения;</w:t>
      </w:r>
    </w:p>
    <w:p w:rsidR="00CB69C4" w:rsidRPr="0079092A" w:rsidRDefault="00CB69C4" w:rsidP="00BB66D6">
      <w:pPr>
        <w:pStyle w:val="ConsPlusNormal"/>
        <w:widowControl/>
        <w:ind w:firstLine="709"/>
        <w:jc w:val="both"/>
        <w:rPr>
          <w:sz w:val="24"/>
          <w:szCs w:val="24"/>
        </w:rPr>
      </w:pPr>
      <w:r w:rsidRPr="0079092A">
        <w:rPr>
          <w:sz w:val="24"/>
          <w:szCs w:val="24"/>
        </w:rPr>
        <w:t>улучшение транспортного обслуживания населения, проживающего в поселении;</w:t>
      </w:r>
    </w:p>
    <w:p w:rsidR="00CB69C4" w:rsidRPr="0079092A" w:rsidRDefault="00CB69C4" w:rsidP="00BB66D6">
      <w:pPr>
        <w:pStyle w:val="ConsPlusNormal"/>
        <w:widowControl/>
        <w:ind w:firstLine="709"/>
        <w:jc w:val="both"/>
        <w:rPr>
          <w:sz w:val="24"/>
          <w:szCs w:val="24"/>
        </w:rPr>
      </w:pPr>
      <w:r w:rsidRPr="0079092A">
        <w:rPr>
          <w:sz w:val="24"/>
          <w:szCs w:val="24"/>
        </w:rPr>
        <w:t>снижение негативного влияния дорожно-транспортного комплекса на окружающую среду.</w:t>
      </w:r>
    </w:p>
    <w:p w:rsidR="00CB69C4" w:rsidRPr="0079092A" w:rsidRDefault="00CB69C4" w:rsidP="00BB66D6">
      <w:pPr>
        <w:pStyle w:val="ConsPlusNormal"/>
        <w:widowControl/>
        <w:ind w:firstLine="709"/>
        <w:jc w:val="both"/>
        <w:rPr>
          <w:sz w:val="24"/>
          <w:szCs w:val="24"/>
        </w:rPr>
      </w:pPr>
      <w:r w:rsidRPr="0079092A">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79092A">
        <w:rPr>
          <w:sz w:val="24"/>
          <w:szCs w:val="24"/>
        </w:rPr>
        <w:t>внутрипоселковых</w:t>
      </w:r>
      <w:proofErr w:type="spellEnd"/>
      <w:r w:rsidRPr="0079092A">
        <w:rPr>
          <w:sz w:val="24"/>
          <w:szCs w:val="24"/>
        </w:rPr>
        <w:t xml:space="preserve"> дорогах. Повышение транспортной доступности за счет развития сети </w:t>
      </w:r>
      <w:proofErr w:type="spellStart"/>
      <w:r w:rsidRPr="0079092A">
        <w:rPr>
          <w:sz w:val="24"/>
          <w:szCs w:val="24"/>
        </w:rPr>
        <w:t>внутрипоселковых</w:t>
      </w:r>
      <w:proofErr w:type="spellEnd"/>
      <w:r w:rsidRPr="0079092A">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B69C4" w:rsidRPr="0079092A" w:rsidRDefault="00CB69C4" w:rsidP="00BB66D6">
      <w:pPr>
        <w:pStyle w:val="ConsPlusNormal"/>
        <w:widowControl/>
        <w:ind w:firstLine="709"/>
        <w:jc w:val="both"/>
        <w:rPr>
          <w:sz w:val="24"/>
          <w:szCs w:val="24"/>
        </w:rPr>
      </w:pPr>
      <w:r w:rsidRPr="0079092A">
        <w:rPr>
          <w:sz w:val="24"/>
          <w:szCs w:val="24"/>
        </w:rPr>
        <w:t>Это позволит решить следующие задачи Программы:</w:t>
      </w:r>
    </w:p>
    <w:p w:rsidR="00CB69C4" w:rsidRPr="0079092A" w:rsidRDefault="00CB69C4" w:rsidP="00BB66D6">
      <w:pPr>
        <w:pStyle w:val="ConsPlusNormal"/>
        <w:widowControl/>
        <w:ind w:firstLine="709"/>
        <w:jc w:val="both"/>
        <w:rPr>
          <w:sz w:val="24"/>
          <w:szCs w:val="24"/>
        </w:rPr>
      </w:pPr>
      <w:r w:rsidRPr="0079092A">
        <w:rPr>
          <w:sz w:val="24"/>
          <w:szCs w:val="24"/>
        </w:rPr>
        <w:t xml:space="preserve">1. Поддержание </w:t>
      </w:r>
      <w:proofErr w:type="spellStart"/>
      <w:r w:rsidRPr="0079092A">
        <w:rPr>
          <w:sz w:val="24"/>
          <w:szCs w:val="24"/>
        </w:rPr>
        <w:t>внутрипоселковых</w:t>
      </w:r>
      <w:proofErr w:type="spellEnd"/>
      <w:r w:rsidRPr="0079092A">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B69C4" w:rsidRPr="0079092A" w:rsidRDefault="00CB69C4" w:rsidP="00BB66D6">
      <w:pPr>
        <w:pStyle w:val="ConsPlusNormal"/>
        <w:widowControl/>
        <w:ind w:firstLine="709"/>
        <w:jc w:val="both"/>
        <w:rPr>
          <w:sz w:val="24"/>
          <w:szCs w:val="24"/>
        </w:rPr>
      </w:pPr>
      <w:r w:rsidRPr="0079092A">
        <w:rPr>
          <w:sz w:val="24"/>
          <w:szCs w:val="24"/>
        </w:rPr>
        <w:t xml:space="preserve">2. Сохранение протяженности соответствующих нормативным требованиям </w:t>
      </w:r>
      <w:proofErr w:type="spellStart"/>
      <w:r w:rsidRPr="0079092A">
        <w:rPr>
          <w:sz w:val="24"/>
          <w:szCs w:val="24"/>
        </w:rPr>
        <w:t>внутрипоселковых</w:t>
      </w:r>
      <w:proofErr w:type="spellEnd"/>
      <w:r w:rsidRPr="0079092A">
        <w:rPr>
          <w:sz w:val="24"/>
          <w:szCs w:val="24"/>
        </w:rPr>
        <w:t xml:space="preserve"> дорог за счет ремонта.</w:t>
      </w:r>
    </w:p>
    <w:p w:rsidR="00CB69C4" w:rsidRPr="0079092A" w:rsidRDefault="00CB69C4" w:rsidP="00BB66D6">
      <w:pPr>
        <w:pStyle w:val="ConsPlusNormal"/>
        <w:widowControl/>
        <w:ind w:firstLine="709"/>
        <w:jc w:val="both"/>
        <w:rPr>
          <w:sz w:val="24"/>
          <w:szCs w:val="24"/>
        </w:rPr>
      </w:pPr>
      <w:r w:rsidRPr="0079092A">
        <w:rPr>
          <w:sz w:val="24"/>
          <w:szCs w:val="24"/>
        </w:rPr>
        <w:br w:type="page"/>
      </w:r>
    </w:p>
    <w:p w:rsidR="00CB69C4" w:rsidRPr="0079092A" w:rsidRDefault="00CB69C4"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79092A">
        <w:rPr>
          <w:rFonts w:ascii="Arial" w:hAnsi="Arial" w:cs="Arial"/>
          <w:sz w:val="24"/>
          <w:szCs w:val="24"/>
        </w:rPr>
        <w:lastRenderedPageBreak/>
        <w:t>М</w:t>
      </w:r>
      <w:r w:rsidRPr="0079092A">
        <w:rPr>
          <w:rFonts w:ascii="Arial" w:hAnsi="Arial" w:cs="Arial"/>
          <w:sz w:val="24"/>
          <w:szCs w:val="24"/>
          <w:lang w:eastAsia="fa-IR" w:bidi="fa-IR"/>
        </w:rPr>
        <w:t xml:space="preserve">униципальная подпрограмма 3 </w:t>
      </w:r>
    </w:p>
    <w:p w:rsidR="00CB69C4" w:rsidRPr="0079092A" w:rsidRDefault="00CB69C4"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79092A">
        <w:rPr>
          <w:rFonts w:ascii="Arial" w:hAnsi="Arial" w:cs="Arial"/>
          <w:sz w:val="24"/>
          <w:szCs w:val="24"/>
          <w:lang w:eastAsia="fa-IR" w:bidi="fa-IR"/>
        </w:rPr>
        <w:t>«Благоустройство населенных пунктов сельского поселения»</w:t>
      </w:r>
    </w:p>
    <w:p w:rsidR="00CB69C4" w:rsidRPr="0079092A" w:rsidRDefault="00CB69C4" w:rsidP="00BB66D6">
      <w:pPr>
        <w:widowControl w:val="0"/>
        <w:ind w:right="-555" w:firstLine="709"/>
        <w:jc w:val="center"/>
        <w:textAlignment w:val="baseline"/>
        <w:rPr>
          <w:rFonts w:ascii="Arial" w:hAnsi="Arial" w:cs="Arial"/>
          <w:sz w:val="24"/>
          <w:szCs w:val="24"/>
          <w:lang w:eastAsia="fa-IR" w:bidi="fa-IR"/>
        </w:rPr>
      </w:pPr>
    </w:p>
    <w:p w:rsidR="00CB69C4" w:rsidRPr="0079092A" w:rsidRDefault="00CB69C4"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widowControl w:val="0"/>
        <w:ind w:firstLine="709"/>
        <w:jc w:val="center"/>
        <w:textAlignment w:val="baseline"/>
        <w:rPr>
          <w:rFonts w:ascii="Arial" w:hAnsi="Arial" w:cs="Arial"/>
          <w:sz w:val="24"/>
          <w:szCs w:val="24"/>
          <w:lang w:eastAsia="fa-IR" w:bidi="fa-IR"/>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398"/>
      </w:tblGrid>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Standard"/>
              <w:ind w:left="57"/>
              <w:rPr>
                <w:rFonts w:ascii="Arial" w:hAnsi="Arial" w:cs="Arial"/>
                <w:lang w:val="ru-RU"/>
              </w:rPr>
            </w:pPr>
            <w:r w:rsidRPr="0079092A">
              <w:rPr>
                <w:rFonts w:ascii="Arial" w:hAnsi="Arial" w:cs="Arial"/>
                <w:lang w:val="ru-RU"/>
              </w:rPr>
              <w:t>Администрация Шанинского сельского поселения</w:t>
            </w:r>
          </w:p>
          <w:p w:rsidR="00CB69C4" w:rsidRPr="0079092A" w:rsidRDefault="00CB69C4" w:rsidP="00BB66D6">
            <w:pPr>
              <w:shd w:val="clear" w:color="auto" w:fill="FFFFFF"/>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Цель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Задачи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tabs>
                <w:tab w:val="left" w:pos="-45"/>
              </w:tabs>
              <w:rPr>
                <w:rFonts w:ascii="Arial" w:hAnsi="Arial" w:cs="Arial"/>
                <w:sz w:val="24"/>
                <w:szCs w:val="24"/>
              </w:rPr>
            </w:pPr>
            <w:r w:rsidRPr="0079092A">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показатели подпрограммы муниципальн</w:t>
            </w:r>
            <w:r w:rsidRPr="0079092A">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widowControl w:val="0"/>
              <w:snapToGrid w:val="0"/>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Содержание сетей уличного освещения, </w:t>
            </w:r>
            <w:proofErr w:type="gramStart"/>
            <w:r w:rsidRPr="0079092A">
              <w:rPr>
                <w:rFonts w:ascii="Arial" w:hAnsi="Arial" w:cs="Arial"/>
                <w:sz w:val="24"/>
                <w:szCs w:val="24"/>
                <w:lang w:eastAsia="fa-IR" w:bidi="fa-IR"/>
              </w:rPr>
              <w:t>км</w:t>
            </w:r>
            <w:proofErr w:type="gramEnd"/>
            <w:r w:rsidRPr="0079092A">
              <w:rPr>
                <w:rFonts w:ascii="Arial" w:hAnsi="Arial" w:cs="Arial"/>
                <w:sz w:val="24"/>
                <w:szCs w:val="24"/>
                <w:lang w:eastAsia="fa-IR" w:bidi="fa-IR"/>
              </w:rPr>
              <w:t>.</w:t>
            </w:r>
          </w:p>
          <w:p w:rsidR="00CB69C4" w:rsidRPr="0079092A" w:rsidRDefault="00CB69C4" w:rsidP="00BB66D6">
            <w:pPr>
              <w:widowControl w:val="0"/>
              <w:snapToGrid w:val="0"/>
              <w:textAlignment w:val="baseline"/>
              <w:rPr>
                <w:rFonts w:ascii="Arial" w:hAnsi="Arial" w:cs="Arial"/>
                <w:sz w:val="24"/>
                <w:szCs w:val="24"/>
                <w:lang w:eastAsia="fa-IR" w:bidi="fa-IR"/>
              </w:rPr>
            </w:pPr>
            <w:r w:rsidRPr="0079092A">
              <w:rPr>
                <w:rFonts w:ascii="Arial" w:hAnsi="Arial" w:cs="Arial"/>
                <w:sz w:val="24"/>
                <w:szCs w:val="24"/>
                <w:lang w:eastAsia="fa-IR" w:bidi="fa-IR"/>
              </w:rPr>
              <w:t>Содержание зеленых насаждений, м</w:t>
            </w:r>
            <w:proofErr w:type="gramStart"/>
            <w:r w:rsidRPr="0079092A">
              <w:rPr>
                <w:rFonts w:ascii="Arial" w:hAnsi="Arial" w:cs="Arial"/>
                <w:sz w:val="24"/>
                <w:szCs w:val="24"/>
                <w:vertAlign w:val="superscript"/>
                <w:lang w:eastAsia="fa-IR" w:bidi="fa-IR"/>
              </w:rPr>
              <w:t>2</w:t>
            </w:r>
            <w:proofErr w:type="gramEnd"/>
            <w:r w:rsidRPr="0079092A">
              <w:rPr>
                <w:rFonts w:ascii="Arial" w:hAnsi="Arial" w:cs="Arial"/>
                <w:sz w:val="24"/>
                <w:szCs w:val="24"/>
                <w:lang w:eastAsia="fa-IR" w:bidi="fa-IR"/>
              </w:rPr>
              <w:t xml:space="preserve">. </w:t>
            </w:r>
          </w:p>
          <w:p w:rsidR="00CB69C4" w:rsidRPr="0079092A" w:rsidRDefault="00CB69C4" w:rsidP="00BB66D6">
            <w:pPr>
              <w:shd w:val="clear" w:color="auto" w:fill="FFFFFF"/>
              <w:tabs>
                <w:tab w:val="left" w:pos="-40"/>
              </w:tabs>
              <w:rPr>
                <w:rFonts w:ascii="Arial" w:hAnsi="Arial" w:cs="Arial"/>
                <w:sz w:val="24"/>
                <w:szCs w:val="24"/>
                <w:lang w:eastAsia="fa-IR" w:bidi="fa-IR"/>
              </w:rPr>
            </w:pPr>
            <w:r w:rsidRPr="0079092A">
              <w:rPr>
                <w:rFonts w:ascii="Arial" w:hAnsi="Arial" w:cs="Arial"/>
                <w:sz w:val="24"/>
                <w:szCs w:val="24"/>
                <w:lang w:eastAsia="fa-IR" w:bidi="fa-IR"/>
              </w:rPr>
              <w:t xml:space="preserve">Благоустройство мест захоронения, </w:t>
            </w:r>
            <w:proofErr w:type="gramStart"/>
            <w:r w:rsidRPr="0079092A">
              <w:rPr>
                <w:rFonts w:ascii="Arial" w:hAnsi="Arial" w:cs="Arial"/>
                <w:sz w:val="24"/>
                <w:szCs w:val="24"/>
                <w:lang w:eastAsia="fa-IR" w:bidi="fa-IR"/>
              </w:rPr>
              <w:t>га</w:t>
            </w:r>
            <w:proofErr w:type="gramEnd"/>
            <w:r w:rsidRPr="0079092A">
              <w:rPr>
                <w:rFonts w:ascii="Arial" w:hAnsi="Arial" w:cs="Arial"/>
                <w:sz w:val="24"/>
                <w:szCs w:val="24"/>
                <w:lang w:eastAsia="fa-IR" w:bidi="fa-IR"/>
              </w:rPr>
              <w:t>.</w:t>
            </w:r>
          </w:p>
          <w:p w:rsidR="00CB69C4" w:rsidRPr="0079092A" w:rsidRDefault="00CB69C4" w:rsidP="00BB66D6">
            <w:pPr>
              <w:widowControl w:val="0"/>
              <w:snapToGrid w:val="0"/>
              <w:textAlignment w:val="baseline"/>
              <w:rPr>
                <w:rFonts w:ascii="Arial" w:hAnsi="Arial" w:cs="Arial"/>
                <w:sz w:val="24"/>
                <w:szCs w:val="24"/>
                <w:lang w:eastAsia="fa-IR" w:bidi="fa-IR"/>
              </w:rPr>
            </w:pPr>
            <w:r w:rsidRPr="0079092A">
              <w:rPr>
                <w:rFonts w:ascii="Arial" w:hAnsi="Arial" w:cs="Arial"/>
                <w:sz w:val="24"/>
                <w:szCs w:val="24"/>
                <w:lang w:eastAsia="fa-IR" w:bidi="fa-IR"/>
              </w:rPr>
              <w:t>Содержание и ремонт других объектов благоустройства, м</w:t>
            </w:r>
            <w:proofErr w:type="gramStart"/>
            <w:r w:rsidRPr="0079092A">
              <w:rPr>
                <w:rFonts w:ascii="Arial" w:hAnsi="Arial" w:cs="Arial"/>
                <w:sz w:val="24"/>
                <w:szCs w:val="24"/>
                <w:lang w:eastAsia="fa-IR" w:bidi="fa-IR"/>
              </w:rPr>
              <w:t>2</w:t>
            </w:r>
            <w:proofErr w:type="gramEnd"/>
          </w:p>
          <w:p w:rsidR="00CB69C4" w:rsidRPr="0079092A" w:rsidRDefault="00CB69C4" w:rsidP="00BB66D6">
            <w:pPr>
              <w:shd w:val="clear" w:color="auto" w:fill="FFFFFF"/>
              <w:tabs>
                <w:tab w:val="left" w:pos="-40"/>
              </w:tabs>
              <w:rPr>
                <w:rFonts w:ascii="Arial" w:hAnsi="Arial" w:cs="Arial"/>
                <w:sz w:val="24"/>
                <w:szCs w:val="24"/>
              </w:rPr>
            </w:pPr>
          </w:p>
        </w:tc>
      </w:tr>
      <w:tr w:rsidR="00CB69C4" w:rsidRPr="0079092A" w:rsidTr="00741E84">
        <w:tc>
          <w:tcPr>
            <w:tcW w:w="2592" w:type="dxa"/>
            <w:tcBorders>
              <w:top w:val="single" w:sz="6" w:space="0" w:color="auto"/>
              <w:left w:val="single" w:sz="6" w:space="0" w:color="auto"/>
              <w:bottom w:val="single" w:sz="4"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pacing w:val="-2"/>
                <w:sz w:val="24"/>
                <w:szCs w:val="24"/>
              </w:rPr>
              <w:t xml:space="preserve">Этапы и сроки </w:t>
            </w:r>
            <w:r w:rsidRPr="0079092A">
              <w:rPr>
                <w:rFonts w:ascii="Arial" w:hAnsi="Arial" w:cs="Arial"/>
                <w:sz w:val="24"/>
                <w:szCs w:val="24"/>
              </w:rPr>
              <w:t>реализации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 xml:space="preserve">Реализуется в один этап </w:t>
            </w:r>
          </w:p>
          <w:p w:rsidR="00CB69C4" w:rsidRPr="0079092A" w:rsidRDefault="00CB69C4" w:rsidP="00BB66D6">
            <w:pPr>
              <w:rPr>
                <w:rFonts w:ascii="Arial" w:hAnsi="Arial" w:cs="Arial"/>
                <w:sz w:val="24"/>
                <w:szCs w:val="24"/>
              </w:rPr>
            </w:pPr>
            <w:r w:rsidRPr="0079092A">
              <w:rPr>
                <w:rFonts w:ascii="Arial" w:hAnsi="Arial" w:cs="Arial"/>
                <w:sz w:val="24"/>
                <w:szCs w:val="24"/>
              </w:rPr>
              <w:t xml:space="preserve">Срок реализации программы 2021 — 2026 </w:t>
            </w:r>
            <w:proofErr w:type="spellStart"/>
            <w:r w:rsidRPr="0079092A">
              <w:rPr>
                <w:rFonts w:ascii="Arial" w:hAnsi="Arial" w:cs="Arial"/>
                <w:sz w:val="24"/>
                <w:szCs w:val="24"/>
              </w:rPr>
              <w:t>г.</w:t>
            </w:r>
            <w:proofErr w:type="gramStart"/>
            <w:r w:rsidRPr="0079092A">
              <w:rPr>
                <w:rFonts w:ascii="Arial" w:hAnsi="Arial" w:cs="Arial"/>
                <w:sz w:val="24"/>
                <w:szCs w:val="24"/>
              </w:rPr>
              <w:t>г</w:t>
            </w:r>
            <w:proofErr w:type="spellEnd"/>
            <w:proofErr w:type="gramEnd"/>
            <w:r w:rsidRPr="0079092A">
              <w:rPr>
                <w:rFonts w:ascii="Arial" w:hAnsi="Arial" w:cs="Arial"/>
                <w:sz w:val="24"/>
                <w:szCs w:val="24"/>
              </w:rPr>
              <w:t>.</w:t>
            </w:r>
          </w:p>
        </w:tc>
      </w:tr>
      <w:tr w:rsidR="00CB69C4" w:rsidRPr="0079092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rPr>
                <w:rFonts w:ascii="Arial" w:hAnsi="Arial" w:cs="Arial"/>
                <w:sz w:val="24"/>
                <w:szCs w:val="24"/>
              </w:rPr>
            </w:pPr>
            <w:proofErr w:type="gramStart"/>
            <w:r w:rsidRPr="0079092A">
              <w:rPr>
                <w:rFonts w:ascii="Arial" w:hAnsi="Arial" w:cs="Arial"/>
                <w:sz w:val="24"/>
                <w:szCs w:val="24"/>
              </w:rPr>
              <w:t>Объем бюджетных ассигнований на реализацию подпрограммы всего составляет –10</w:t>
            </w:r>
            <w:r w:rsidR="00180E09" w:rsidRPr="0079092A">
              <w:rPr>
                <w:rFonts w:ascii="Arial" w:hAnsi="Arial" w:cs="Arial"/>
                <w:sz w:val="24"/>
                <w:szCs w:val="24"/>
              </w:rPr>
              <w:t>2651,2</w:t>
            </w:r>
            <w:r w:rsidRPr="0079092A">
              <w:rPr>
                <w:rFonts w:ascii="Arial" w:hAnsi="Arial" w:cs="Arial"/>
                <w:sz w:val="24"/>
                <w:szCs w:val="24"/>
              </w:rPr>
              <w:t xml:space="preserve"> тыс. руб., средства федерального бюджета - 35945,7тыс. руб., средства областного бюджета – 6</w:t>
            </w:r>
            <w:r w:rsidR="00F607FF" w:rsidRPr="0079092A">
              <w:rPr>
                <w:rFonts w:ascii="Arial" w:hAnsi="Arial" w:cs="Arial"/>
                <w:sz w:val="24"/>
                <w:szCs w:val="24"/>
              </w:rPr>
              <w:t>0558,</w:t>
            </w:r>
            <w:r w:rsidR="00787819" w:rsidRPr="0079092A">
              <w:rPr>
                <w:rFonts w:ascii="Arial" w:hAnsi="Arial" w:cs="Arial"/>
                <w:sz w:val="24"/>
                <w:szCs w:val="24"/>
              </w:rPr>
              <w:t>1</w:t>
            </w:r>
            <w:r w:rsidRPr="0079092A">
              <w:rPr>
                <w:rFonts w:ascii="Arial" w:hAnsi="Arial" w:cs="Arial"/>
                <w:sz w:val="24"/>
                <w:szCs w:val="24"/>
              </w:rPr>
              <w:t xml:space="preserve"> тыс. руб., средства бюджета сельского поселения – 6</w:t>
            </w:r>
            <w:r w:rsidR="00180E09" w:rsidRPr="0079092A">
              <w:rPr>
                <w:rFonts w:ascii="Arial" w:hAnsi="Arial" w:cs="Arial"/>
                <w:sz w:val="24"/>
                <w:szCs w:val="24"/>
              </w:rPr>
              <w:t>147,</w:t>
            </w:r>
            <w:r w:rsidR="00787819" w:rsidRPr="0079092A">
              <w:rPr>
                <w:rFonts w:ascii="Arial" w:hAnsi="Arial" w:cs="Arial"/>
                <w:sz w:val="24"/>
                <w:szCs w:val="24"/>
              </w:rPr>
              <w:t>9</w:t>
            </w:r>
            <w:r w:rsidRPr="0079092A">
              <w:rPr>
                <w:rFonts w:ascii="Arial" w:hAnsi="Arial" w:cs="Arial"/>
                <w:sz w:val="24"/>
                <w:szCs w:val="24"/>
              </w:rPr>
              <w:t>тыс. руб.</w:t>
            </w:r>
            <w:proofErr w:type="gramEnd"/>
          </w:p>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B69C4" w:rsidRPr="0079092A">
        <w:tc>
          <w:tcPr>
            <w:tcW w:w="2592" w:type="dxa"/>
            <w:vMerge/>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rPr>
                <w:rFonts w:ascii="Arial" w:hAnsi="Arial" w:cs="Arial"/>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Год</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Федеральный бюджет</w:t>
            </w:r>
          </w:p>
          <w:p w:rsidR="00CB69C4" w:rsidRPr="0079092A" w:rsidRDefault="00CB69C4" w:rsidP="00DE2178">
            <w:pP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 xml:space="preserve">Областной </w:t>
            </w:r>
          </w:p>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бюджет</w:t>
            </w:r>
          </w:p>
          <w:p w:rsidR="00CB69C4" w:rsidRPr="0079092A" w:rsidRDefault="00CB69C4" w:rsidP="00BB66D6">
            <w:pPr>
              <w:shd w:val="clear" w:color="auto" w:fill="FFFFFF"/>
              <w:jc w:val="center"/>
              <w:rPr>
                <w:rFonts w:ascii="Arial" w:hAnsi="Arial" w:cs="Arial"/>
                <w:sz w:val="24"/>
                <w:szCs w:val="24"/>
              </w:rP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Бюджет</w:t>
            </w:r>
          </w:p>
          <w:p w:rsidR="00CB69C4" w:rsidRPr="0079092A" w:rsidRDefault="00CB69C4" w:rsidP="00BB66D6">
            <w:pPr>
              <w:shd w:val="clear" w:color="auto" w:fill="FFFFFF"/>
              <w:jc w:val="center"/>
              <w:rPr>
                <w:rFonts w:ascii="Arial" w:hAnsi="Arial" w:cs="Arial"/>
                <w:sz w:val="24"/>
                <w:szCs w:val="24"/>
              </w:rPr>
            </w:pPr>
            <w:r w:rsidRPr="0079092A">
              <w:rPr>
                <w:rFonts w:ascii="Arial" w:hAnsi="Arial" w:cs="Arial"/>
                <w:spacing w:val="-2"/>
                <w:sz w:val="24"/>
                <w:szCs w:val="24"/>
              </w:rPr>
              <w:t>сельского поселения</w:t>
            </w:r>
          </w:p>
        </w:tc>
      </w:tr>
      <w:tr w:rsidR="00CB69C4" w:rsidRPr="0079092A" w:rsidTr="00741E84">
        <w:tc>
          <w:tcPr>
            <w:tcW w:w="2592" w:type="dxa"/>
            <w:vMerge/>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39346,6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DE2178">
            <w:pPr>
              <w:shd w:val="clear" w:color="auto" w:fill="FFFFFF"/>
              <w:jc w:val="center"/>
              <w:rPr>
                <w:rFonts w:ascii="Arial" w:hAnsi="Arial" w:cs="Arial"/>
                <w:sz w:val="24"/>
                <w:szCs w:val="24"/>
              </w:rPr>
            </w:pPr>
            <w:r w:rsidRPr="0079092A">
              <w:rPr>
                <w:rFonts w:ascii="Arial" w:hAnsi="Arial" w:cs="Arial"/>
                <w:sz w:val="24"/>
                <w:szCs w:val="24"/>
              </w:rPr>
              <w:t>35945,7</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1830,9</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1570,0</w:t>
            </w:r>
          </w:p>
        </w:tc>
      </w:tr>
      <w:tr w:rsidR="00CB69C4" w:rsidRPr="0079092A" w:rsidTr="00741E84">
        <w:tc>
          <w:tcPr>
            <w:tcW w:w="2592" w:type="dxa"/>
            <w:vMerge/>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5D1C6B">
            <w:pPr>
              <w:shd w:val="clear" w:color="auto" w:fill="FFFFFF"/>
              <w:jc w:val="center"/>
              <w:rPr>
                <w:rFonts w:ascii="Arial" w:hAnsi="Arial" w:cs="Arial"/>
                <w:sz w:val="24"/>
                <w:szCs w:val="24"/>
              </w:rPr>
            </w:pPr>
            <w:r w:rsidRPr="0079092A">
              <w:rPr>
                <w:rFonts w:ascii="Arial" w:hAnsi="Arial" w:cs="Arial"/>
                <w:sz w:val="24"/>
                <w:szCs w:val="24"/>
              </w:rPr>
              <w:t>58245,6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56310,5</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1935,1</w:t>
            </w:r>
          </w:p>
        </w:tc>
      </w:tr>
      <w:tr w:rsidR="00CB69C4" w:rsidRPr="0079092A" w:rsidTr="00741E84">
        <w:tc>
          <w:tcPr>
            <w:tcW w:w="2592" w:type="dxa"/>
            <w:vMerge/>
            <w:tcBorders>
              <w:top w:val="single" w:sz="4" w:space="0" w:color="auto"/>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B69C4" w:rsidRPr="0079092A" w:rsidRDefault="00CB69C4" w:rsidP="00180E09">
            <w:pPr>
              <w:shd w:val="clear" w:color="auto" w:fill="FFFFFF"/>
              <w:jc w:val="center"/>
              <w:rPr>
                <w:rFonts w:ascii="Arial" w:hAnsi="Arial" w:cs="Arial"/>
                <w:sz w:val="24"/>
                <w:szCs w:val="24"/>
              </w:rPr>
            </w:pPr>
            <w:r w:rsidRPr="0079092A">
              <w:rPr>
                <w:rFonts w:ascii="Arial" w:hAnsi="Arial" w:cs="Arial"/>
                <w:sz w:val="24"/>
                <w:szCs w:val="24"/>
              </w:rPr>
              <w:t>2</w:t>
            </w:r>
            <w:r w:rsidR="00180E09" w:rsidRPr="0079092A">
              <w:rPr>
                <w:rFonts w:ascii="Arial" w:hAnsi="Arial" w:cs="Arial"/>
                <w:sz w:val="24"/>
                <w:szCs w:val="24"/>
              </w:rPr>
              <w:t>803,5</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B69C4" w:rsidRPr="0079092A" w:rsidRDefault="00CB69C4" w:rsidP="00787819">
            <w:pPr>
              <w:jc w:val="center"/>
              <w:rPr>
                <w:rFonts w:ascii="Arial" w:hAnsi="Arial" w:cs="Arial"/>
                <w:sz w:val="24"/>
                <w:szCs w:val="24"/>
              </w:rPr>
            </w:pPr>
            <w:r w:rsidRPr="0079092A">
              <w:rPr>
                <w:rFonts w:ascii="Arial" w:hAnsi="Arial" w:cs="Arial"/>
                <w:sz w:val="24"/>
                <w:szCs w:val="24"/>
              </w:rPr>
              <w:t>1961,</w:t>
            </w:r>
            <w:r w:rsidR="00787819" w:rsidRPr="0079092A">
              <w:rPr>
                <w:rFonts w:ascii="Arial" w:hAnsi="Arial" w:cs="Arial"/>
                <w:sz w:val="24"/>
                <w:szCs w:val="24"/>
              </w:rPr>
              <w:t>6</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180E09" w:rsidRPr="0079092A" w:rsidRDefault="00180E09" w:rsidP="00787819">
            <w:pPr>
              <w:shd w:val="clear" w:color="auto" w:fill="FFFFFF"/>
              <w:jc w:val="center"/>
              <w:rPr>
                <w:rFonts w:ascii="Arial" w:hAnsi="Arial" w:cs="Arial"/>
                <w:sz w:val="24"/>
                <w:szCs w:val="24"/>
              </w:rPr>
            </w:pPr>
            <w:r w:rsidRPr="0079092A">
              <w:rPr>
                <w:rFonts w:ascii="Arial" w:hAnsi="Arial" w:cs="Arial"/>
                <w:sz w:val="24"/>
                <w:szCs w:val="24"/>
              </w:rPr>
              <w:t>841,</w:t>
            </w:r>
            <w:r w:rsidR="00787819" w:rsidRPr="0079092A">
              <w:rPr>
                <w:rFonts w:ascii="Arial" w:hAnsi="Arial" w:cs="Arial"/>
                <w:sz w:val="24"/>
                <w:szCs w:val="24"/>
              </w:rPr>
              <w:t>9</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738,5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151,7</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586,8</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758,5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151,7</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606,8</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758,5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151,7</w:t>
            </w:r>
          </w:p>
        </w:tc>
        <w:tc>
          <w:tcPr>
            <w:tcW w:w="1398" w:type="dxa"/>
            <w:tcBorders>
              <w:top w:val="single" w:sz="4" w:space="0" w:color="auto"/>
              <w:left w:val="single" w:sz="4"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606,8</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ConsPlusCell"/>
              <w:rPr>
                <w:sz w:val="24"/>
                <w:szCs w:val="24"/>
              </w:rPr>
            </w:pPr>
            <w:r w:rsidRPr="0079092A">
              <w:rPr>
                <w:sz w:val="24"/>
                <w:szCs w:val="24"/>
              </w:rPr>
              <w:t>Поддержание санитарных норм и эстетичного вида территории поселения.</w:t>
            </w:r>
          </w:p>
          <w:p w:rsidR="00CB69C4" w:rsidRPr="0079092A" w:rsidRDefault="00CB69C4" w:rsidP="00BB66D6">
            <w:pPr>
              <w:pStyle w:val="ConsPlusCell"/>
              <w:jc w:val="both"/>
              <w:rPr>
                <w:sz w:val="24"/>
                <w:szCs w:val="24"/>
              </w:rPr>
            </w:pPr>
            <w:r w:rsidRPr="0079092A">
              <w:rPr>
                <w:sz w:val="24"/>
                <w:szCs w:val="24"/>
              </w:rPr>
              <w:t>У</w:t>
            </w:r>
            <w:proofErr w:type="spellStart"/>
            <w:r w:rsidRPr="0079092A">
              <w:rPr>
                <w:sz w:val="24"/>
                <w:szCs w:val="24"/>
                <w:lang w:val="de-DE"/>
              </w:rPr>
              <w:t>лучшени</w:t>
            </w:r>
            <w:proofErr w:type="spellEnd"/>
            <w:r w:rsidRPr="0079092A">
              <w:rPr>
                <w:sz w:val="24"/>
                <w:szCs w:val="24"/>
              </w:rPr>
              <w:t xml:space="preserve">е </w:t>
            </w:r>
            <w:proofErr w:type="spellStart"/>
            <w:r w:rsidRPr="0079092A">
              <w:rPr>
                <w:sz w:val="24"/>
                <w:szCs w:val="24"/>
                <w:lang w:val="de-DE"/>
              </w:rPr>
              <w:t>состояния</w:t>
            </w:r>
            <w:proofErr w:type="spellEnd"/>
            <w:r w:rsidRPr="0079092A">
              <w:rPr>
                <w:sz w:val="24"/>
                <w:szCs w:val="24"/>
              </w:rPr>
              <w:t xml:space="preserve"> </w:t>
            </w:r>
            <w:proofErr w:type="spellStart"/>
            <w:r w:rsidRPr="0079092A">
              <w:rPr>
                <w:sz w:val="24"/>
                <w:szCs w:val="24"/>
                <w:lang w:val="de-DE"/>
              </w:rPr>
              <w:t>зелёного</w:t>
            </w:r>
            <w:proofErr w:type="spellEnd"/>
            <w:r w:rsidRPr="0079092A">
              <w:rPr>
                <w:sz w:val="24"/>
                <w:szCs w:val="24"/>
              </w:rPr>
              <w:t xml:space="preserve"> </w:t>
            </w:r>
            <w:proofErr w:type="spellStart"/>
            <w:r w:rsidRPr="0079092A">
              <w:rPr>
                <w:sz w:val="24"/>
                <w:szCs w:val="24"/>
                <w:lang w:val="de-DE"/>
              </w:rPr>
              <w:t>фонда</w:t>
            </w:r>
            <w:proofErr w:type="spellEnd"/>
            <w:r w:rsidRPr="0079092A">
              <w:rPr>
                <w:sz w:val="24"/>
                <w:szCs w:val="24"/>
              </w:rPr>
              <w:t xml:space="preserve"> поселения</w:t>
            </w:r>
            <w:r w:rsidRPr="0079092A">
              <w:rPr>
                <w:sz w:val="24"/>
                <w:szCs w:val="24"/>
                <w:lang w:val="de-DE"/>
              </w:rPr>
              <w:t xml:space="preserve"> и </w:t>
            </w:r>
            <w:proofErr w:type="spellStart"/>
            <w:r w:rsidRPr="0079092A">
              <w:rPr>
                <w:sz w:val="24"/>
                <w:szCs w:val="24"/>
                <w:lang w:val="de-DE"/>
              </w:rPr>
              <w:t>повышение</w:t>
            </w:r>
            <w:proofErr w:type="spellEnd"/>
            <w:r w:rsidRPr="0079092A">
              <w:rPr>
                <w:sz w:val="24"/>
                <w:szCs w:val="24"/>
              </w:rPr>
              <w:t xml:space="preserve"> </w:t>
            </w:r>
            <w:proofErr w:type="spellStart"/>
            <w:r w:rsidRPr="0079092A">
              <w:rPr>
                <w:sz w:val="24"/>
                <w:szCs w:val="24"/>
                <w:lang w:val="de-DE"/>
              </w:rPr>
              <w:t>качества</w:t>
            </w:r>
            <w:proofErr w:type="spellEnd"/>
            <w:r w:rsidRPr="0079092A">
              <w:rPr>
                <w:sz w:val="24"/>
                <w:szCs w:val="24"/>
              </w:rPr>
              <w:t xml:space="preserve"> </w:t>
            </w:r>
            <w:proofErr w:type="spellStart"/>
            <w:r w:rsidRPr="0079092A">
              <w:rPr>
                <w:sz w:val="24"/>
                <w:szCs w:val="24"/>
                <w:lang w:val="de-DE"/>
              </w:rPr>
              <w:t>среды</w:t>
            </w:r>
            <w:proofErr w:type="spellEnd"/>
            <w:r w:rsidRPr="0079092A">
              <w:rPr>
                <w:sz w:val="24"/>
                <w:szCs w:val="24"/>
              </w:rPr>
              <w:t xml:space="preserve"> </w:t>
            </w:r>
            <w:proofErr w:type="spellStart"/>
            <w:r w:rsidRPr="0079092A">
              <w:rPr>
                <w:sz w:val="24"/>
                <w:szCs w:val="24"/>
                <w:lang w:val="de-DE"/>
              </w:rPr>
              <w:t>для</w:t>
            </w:r>
            <w:proofErr w:type="spellEnd"/>
            <w:r w:rsidRPr="0079092A">
              <w:rPr>
                <w:sz w:val="24"/>
                <w:szCs w:val="24"/>
              </w:rPr>
              <w:t xml:space="preserve"> </w:t>
            </w:r>
            <w:proofErr w:type="spellStart"/>
            <w:r w:rsidRPr="0079092A">
              <w:rPr>
                <w:sz w:val="24"/>
                <w:szCs w:val="24"/>
                <w:lang w:val="de-DE"/>
              </w:rPr>
              <w:t>создания</w:t>
            </w:r>
            <w:proofErr w:type="spellEnd"/>
            <w:r w:rsidRPr="0079092A">
              <w:rPr>
                <w:sz w:val="24"/>
                <w:szCs w:val="24"/>
              </w:rPr>
              <w:t xml:space="preserve"> </w:t>
            </w:r>
            <w:proofErr w:type="spellStart"/>
            <w:r w:rsidRPr="0079092A">
              <w:rPr>
                <w:sz w:val="24"/>
                <w:szCs w:val="24"/>
                <w:lang w:val="de-DE"/>
              </w:rPr>
              <w:t>комфортных</w:t>
            </w:r>
            <w:proofErr w:type="spellEnd"/>
            <w:r w:rsidRPr="0079092A">
              <w:rPr>
                <w:sz w:val="24"/>
                <w:szCs w:val="24"/>
                <w:lang w:val="de-DE"/>
              </w:rPr>
              <w:t xml:space="preserve"> и </w:t>
            </w:r>
            <w:proofErr w:type="spellStart"/>
            <w:r w:rsidRPr="0079092A">
              <w:rPr>
                <w:sz w:val="24"/>
                <w:szCs w:val="24"/>
                <w:lang w:val="de-DE"/>
              </w:rPr>
              <w:t>безопасных</w:t>
            </w:r>
            <w:proofErr w:type="spellEnd"/>
            <w:r w:rsidRPr="0079092A">
              <w:rPr>
                <w:sz w:val="24"/>
                <w:szCs w:val="24"/>
              </w:rPr>
              <w:t xml:space="preserve"> </w:t>
            </w:r>
            <w:proofErr w:type="spellStart"/>
            <w:r w:rsidRPr="0079092A">
              <w:rPr>
                <w:sz w:val="24"/>
                <w:szCs w:val="24"/>
                <w:lang w:val="de-DE"/>
              </w:rPr>
              <w:t>условий</w:t>
            </w:r>
            <w:proofErr w:type="spellEnd"/>
            <w:r w:rsidRPr="0079092A">
              <w:rPr>
                <w:sz w:val="24"/>
                <w:szCs w:val="24"/>
              </w:rPr>
              <w:t xml:space="preserve"> </w:t>
            </w:r>
            <w:proofErr w:type="spellStart"/>
            <w:r w:rsidRPr="0079092A">
              <w:rPr>
                <w:sz w:val="24"/>
                <w:szCs w:val="24"/>
                <w:lang w:val="de-DE"/>
              </w:rPr>
              <w:t>проживания</w:t>
            </w:r>
            <w:proofErr w:type="spellEnd"/>
            <w:r w:rsidRPr="0079092A">
              <w:rPr>
                <w:sz w:val="24"/>
                <w:szCs w:val="24"/>
              </w:rPr>
              <w:t xml:space="preserve"> и отдыха </w:t>
            </w:r>
            <w:proofErr w:type="spellStart"/>
            <w:r w:rsidRPr="0079092A">
              <w:rPr>
                <w:sz w:val="24"/>
                <w:szCs w:val="24"/>
                <w:lang w:val="de-DE"/>
              </w:rPr>
              <w:t>жителей</w:t>
            </w:r>
            <w:proofErr w:type="spellEnd"/>
            <w:r w:rsidRPr="0079092A">
              <w:rPr>
                <w:sz w:val="24"/>
                <w:szCs w:val="24"/>
              </w:rPr>
              <w:t xml:space="preserve"> поселения</w:t>
            </w:r>
          </w:p>
        </w:tc>
      </w:tr>
    </w:tbl>
    <w:p w:rsidR="00CB69C4" w:rsidRPr="0079092A" w:rsidRDefault="00CB69C4" w:rsidP="00BB66D6">
      <w:pPr>
        <w:widowControl w:val="0"/>
        <w:ind w:firstLine="709"/>
        <w:jc w:val="center"/>
        <w:textAlignment w:val="baseline"/>
        <w:rPr>
          <w:rFonts w:ascii="Arial" w:hAnsi="Arial" w:cs="Arial"/>
          <w:sz w:val="24"/>
          <w:szCs w:val="24"/>
          <w:lang w:eastAsia="fa-IR" w:bidi="fa-IR"/>
        </w:rPr>
      </w:pPr>
    </w:p>
    <w:p w:rsidR="00CB69C4" w:rsidRPr="0079092A" w:rsidRDefault="00CB69C4"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79092A">
        <w:rPr>
          <w:rFonts w:ascii="Arial" w:hAnsi="Arial" w:cs="Arial"/>
          <w:caps/>
          <w:kern w:val="28"/>
          <w:sz w:val="24"/>
          <w:szCs w:val="24"/>
          <w:lang w:eastAsia="fa-IR" w:bidi="fa-IR"/>
        </w:rPr>
        <w:t xml:space="preserve">РаЗДЕЛ 1 </w:t>
      </w:r>
    </w:p>
    <w:p w:rsidR="00CB69C4" w:rsidRPr="0079092A" w:rsidRDefault="00CB69C4"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79092A">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B69C4" w:rsidRPr="0079092A" w:rsidRDefault="00CB69C4" w:rsidP="00BB66D6">
      <w:pPr>
        <w:autoSpaceDE w:val="0"/>
        <w:autoSpaceDN w:val="0"/>
        <w:adjustRightInd w:val="0"/>
        <w:ind w:firstLine="709"/>
        <w:jc w:val="both"/>
        <w:rPr>
          <w:rFonts w:ascii="Arial" w:hAnsi="Arial" w:cs="Arial"/>
          <w:sz w:val="24"/>
          <w:szCs w:val="24"/>
        </w:rPr>
      </w:pP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соответствии </w:t>
      </w:r>
      <w:proofErr w:type="gramStart"/>
      <w:r w:rsidRPr="0079092A">
        <w:rPr>
          <w:rFonts w:ascii="Arial" w:hAnsi="Arial" w:cs="Arial"/>
          <w:sz w:val="24"/>
          <w:szCs w:val="24"/>
        </w:rPr>
        <w:t>с</w:t>
      </w:r>
      <w:proofErr w:type="gramEnd"/>
      <w:r w:rsidRPr="0079092A">
        <w:rPr>
          <w:rFonts w:ascii="Arial" w:hAnsi="Arial" w:cs="Arial"/>
          <w:sz w:val="24"/>
          <w:szCs w:val="24"/>
        </w:rPr>
        <w:t>:</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xml:space="preserve">Уставом </w:t>
      </w:r>
      <w:proofErr w:type="gramStart"/>
      <w:r w:rsidRPr="0079092A">
        <w:rPr>
          <w:rFonts w:ascii="Arial" w:hAnsi="Arial" w:cs="Arial"/>
          <w:sz w:val="24"/>
          <w:szCs w:val="24"/>
        </w:rPr>
        <w:t>муниципального</w:t>
      </w:r>
      <w:proofErr w:type="gramEnd"/>
      <w:r w:rsidRPr="0079092A">
        <w:rPr>
          <w:rFonts w:ascii="Arial" w:hAnsi="Arial" w:cs="Arial"/>
          <w:sz w:val="24"/>
          <w:szCs w:val="24"/>
        </w:rPr>
        <w:t xml:space="preserve"> образования «Шанинское сельское поселение»;</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B69C4" w:rsidRPr="0079092A" w:rsidRDefault="00CB69C4" w:rsidP="00BB66D6">
      <w:pPr>
        <w:tabs>
          <w:tab w:val="left" w:pos="540"/>
          <w:tab w:val="left" w:pos="3600"/>
        </w:tabs>
        <w:ind w:firstLine="709"/>
        <w:jc w:val="both"/>
        <w:rPr>
          <w:rFonts w:ascii="Arial" w:hAnsi="Arial" w:cs="Arial"/>
          <w:sz w:val="24"/>
          <w:szCs w:val="24"/>
        </w:rPr>
      </w:pPr>
      <w:proofErr w:type="gramStart"/>
      <w:r w:rsidRPr="0079092A">
        <w:rPr>
          <w:rFonts w:ascii="Arial" w:hAnsi="Arial" w:cs="Arial"/>
          <w:sz w:val="24"/>
          <w:szCs w:val="24"/>
        </w:rPr>
        <w:t>Сельское</w:t>
      </w:r>
      <w:proofErr w:type="gramEnd"/>
      <w:r w:rsidRPr="0079092A">
        <w:rPr>
          <w:rFonts w:ascii="Arial" w:hAnsi="Arial" w:cs="Arial"/>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Для улучшения экологии постоянно проводятся </w:t>
      </w:r>
      <w:proofErr w:type="spellStart"/>
      <w:r w:rsidRPr="0079092A">
        <w:rPr>
          <w:rFonts w:ascii="Arial" w:hAnsi="Arial" w:cs="Arial"/>
          <w:sz w:val="24"/>
          <w:szCs w:val="24"/>
        </w:rPr>
        <w:t>лесоохранные</w:t>
      </w:r>
      <w:proofErr w:type="spellEnd"/>
      <w:r w:rsidRPr="0079092A">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w:t>
      </w:r>
      <w:proofErr w:type="gramStart"/>
      <w:r w:rsidRPr="0079092A">
        <w:rPr>
          <w:rFonts w:ascii="Arial" w:hAnsi="Arial" w:cs="Arial"/>
          <w:sz w:val="24"/>
          <w:szCs w:val="24"/>
        </w:rPr>
        <w:t>важное значение</w:t>
      </w:r>
      <w:proofErr w:type="gramEnd"/>
      <w:r w:rsidRPr="0079092A">
        <w:rPr>
          <w:rFonts w:ascii="Arial" w:hAnsi="Arial" w:cs="Arial"/>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B69C4" w:rsidRPr="0079092A" w:rsidRDefault="00CB69C4" w:rsidP="00BB66D6">
      <w:pPr>
        <w:tabs>
          <w:tab w:val="left" w:pos="540"/>
          <w:tab w:val="left" w:pos="3600"/>
        </w:tabs>
        <w:ind w:firstLine="709"/>
        <w:jc w:val="both"/>
        <w:rPr>
          <w:rFonts w:ascii="Arial" w:hAnsi="Arial" w:cs="Arial"/>
          <w:sz w:val="24"/>
          <w:szCs w:val="24"/>
        </w:rPr>
      </w:pPr>
      <w:r w:rsidRPr="0079092A">
        <w:rPr>
          <w:rFonts w:ascii="Arial" w:hAnsi="Arial" w:cs="Arial"/>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B69C4" w:rsidRPr="0079092A" w:rsidRDefault="00CB69C4" w:rsidP="00BB66D6">
      <w:pPr>
        <w:tabs>
          <w:tab w:val="left" w:pos="0"/>
        </w:tabs>
        <w:autoSpaceDE w:val="0"/>
        <w:ind w:firstLine="709"/>
        <w:jc w:val="both"/>
        <w:rPr>
          <w:rFonts w:ascii="Arial" w:hAnsi="Arial" w:cs="Arial"/>
          <w:sz w:val="24"/>
          <w:szCs w:val="24"/>
        </w:rPr>
      </w:pPr>
      <w:r w:rsidRPr="0079092A">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B69C4" w:rsidRPr="0079092A" w:rsidRDefault="00CB69C4" w:rsidP="00E56FD4">
      <w:pPr>
        <w:pStyle w:val="ConsPlusNormal"/>
        <w:ind w:firstLine="709"/>
        <w:jc w:val="both"/>
        <w:rPr>
          <w:sz w:val="24"/>
          <w:szCs w:val="24"/>
        </w:rPr>
      </w:pPr>
      <w:r w:rsidRPr="0079092A">
        <w:rPr>
          <w:sz w:val="24"/>
          <w:szCs w:val="24"/>
        </w:rPr>
        <w:t>- кладбище №1 (пос. Участок № 4);</w:t>
      </w:r>
    </w:p>
    <w:p w:rsidR="00CB69C4" w:rsidRPr="0079092A" w:rsidRDefault="00CB69C4" w:rsidP="00E56FD4">
      <w:pPr>
        <w:pStyle w:val="ConsPlusNormal"/>
        <w:ind w:firstLine="709"/>
        <w:jc w:val="both"/>
        <w:rPr>
          <w:sz w:val="24"/>
          <w:szCs w:val="24"/>
        </w:rPr>
      </w:pPr>
      <w:r w:rsidRPr="0079092A">
        <w:rPr>
          <w:sz w:val="24"/>
          <w:szCs w:val="24"/>
        </w:rPr>
        <w:t>- кладбище №2 (пос. Участок № 12)</w:t>
      </w:r>
    </w:p>
    <w:p w:rsidR="00CB69C4" w:rsidRPr="0079092A" w:rsidRDefault="00CB69C4" w:rsidP="00E56FD4">
      <w:pPr>
        <w:pStyle w:val="ConsPlusNormal"/>
        <w:ind w:firstLine="709"/>
        <w:jc w:val="both"/>
        <w:rPr>
          <w:sz w:val="24"/>
          <w:szCs w:val="24"/>
        </w:rPr>
      </w:pPr>
      <w:r w:rsidRPr="0079092A">
        <w:rPr>
          <w:sz w:val="24"/>
          <w:szCs w:val="24"/>
        </w:rPr>
        <w:t>- кладбище №3 (пос. Участок № 22)</w:t>
      </w:r>
    </w:p>
    <w:p w:rsidR="00CB69C4" w:rsidRPr="0079092A" w:rsidRDefault="00CB69C4" w:rsidP="00E56FD4">
      <w:pPr>
        <w:pStyle w:val="ConsPlusNormal"/>
        <w:ind w:firstLine="709"/>
        <w:jc w:val="both"/>
        <w:rPr>
          <w:sz w:val="24"/>
          <w:szCs w:val="24"/>
        </w:rPr>
      </w:pPr>
      <w:r w:rsidRPr="0079092A">
        <w:rPr>
          <w:sz w:val="24"/>
          <w:szCs w:val="24"/>
        </w:rPr>
        <w:t>- кладбище №4 (пос. Участок № 26)</w:t>
      </w:r>
    </w:p>
    <w:p w:rsidR="00CB69C4" w:rsidRPr="0079092A" w:rsidRDefault="00CB69C4" w:rsidP="00BB66D6">
      <w:pPr>
        <w:tabs>
          <w:tab w:val="left" w:pos="0"/>
        </w:tabs>
        <w:autoSpaceDE w:val="0"/>
        <w:ind w:firstLine="709"/>
        <w:jc w:val="both"/>
        <w:rPr>
          <w:rFonts w:ascii="Arial" w:hAnsi="Arial" w:cs="Arial"/>
          <w:sz w:val="24"/>
          <w:szCs w:val="24"/>
        </w:rPr>
      </w:pPr>
      <w:r w:rsidRPr="0079092A">
        <w:rPr>
          <w:rFonts w:ascii="Arial" w:hAnsi="Arial" w:cs="Arial"/>
          <w:sz w:val="24"/>
          <w:szCs w:val="24"/>
        </w:rPr>
        <w:t>Кладбища №1, №2, №3, №4, занимают площадь 5,024 га.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 xml:space="preserve">В настоящее время система наружного освещения сельского поселения включает 120 пункта управления освещением. Общая протяженность линий наружного освещения </w:t>
      </w:r>
      <w:proofErr w:type="gramStart"/>
      <w:r w:rsidRPr="0079092A">
        <w:rPr>
          <w:rFonts w:ascii="Arial" w:hAnsi="Arial" w:cs="Arial"/>
          <w:sz w:val="24"/>
          <w:szCs w:val="24"/>
        </w:rPr>
        <w:t>составляет 29,7 км и имеет</w:t>
      </w:r>
      <w:proofErr w:type="gramEnd"/>
      <w:r w:rsidRPr="0079092A">
        <w:rPr>
          <w:rFonts w:ascii="Arial" w:hAnsi="Arial" w:cs="Arial"/>
          <w:sz w:val="24"/>
          <w:szCs w:val="24"/>
        </w:rPr>
        <w:t xml:space="preserve"> 228 светильников. Качественное освещение – необходимое условие жизнедеятельности.</w:t>
      </w:r>
    </w:p>
    <w:p w:rsidR="00CB69C4" w:rsidRPr="0079092A" w:rsidRDefault="00CB69C4" w:rsidP="00BB66D6">
      <w:pPr>
        <w:autoSpaceDE w:val="0"/>
        <w:autoSpaceDN w:val="0"/>
        <w:adjustRightInd w:val="0"/>
        <w:ind w:firstLine="709"/>
        <w:jc w:val="both"/>
        <w:rPr>
          <w:rFonts w:ascii="Arial" w:hAnsi="Arial" w:cs="Arial"/>
          <w:sz w:val="24"/>
          <w:szCs w:val="24"/>
        </w:rPr>
      </w:pPr>
      <w:proofErr w:type="gramStart"/>
      <w:r w:rsidRPr="0079092A">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79092A">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Реализация муниципальной программы </w:t>
      </w:r>
      <w:proofErr w:type="gramStart"/>
      <w:r w:rsidRPr="0079092A">
        <w:rPr>
          <w:rFonts w:ascii="Arial" w:hAnsi="Arial" w:cs="Arial"/>
          <w:sz w:val="24"/>
          <w:szCs w:val="24"/>
        </w:rPr>
        <w:t>сопряжена</w:t>
      </w:r>
      <w:proofErr w:type="gramEnd"/>
      <w:r w:rsidRPr="0079092A">
        <w:rPr>
          <w:rFonts w:ascii="Arial" w:hAnsi="Arial" w:cs="Arial"/>
          <w:sz w:val="24"/>
          <w:szCs w:val="24"/>
        </w:rPr>
        <w:t xml:space="preserve">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целях</w:t>
      </w:r>
      <w:proofErr w:type="gramEnd"/>
      <w:r w:rsidRPr="0079092A">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B69C4" w:rsidRPr="0079092A" w:rsidRDefault="00CB69C4" w:rsidP="00BB66D6">
      <w:pPr>
        <w:autoSpaceDE w:val="0"/>
        <w:ind w:firstLine="709"/>
        <w:jc w:val="both"/>
        <w:textAlignment w:val="baseline"/>
        <w:rPr>
          <w:rFonts w:ascii="Arial" w:hAnsi="Arial" w:cs="Arial"/>
          <w:sz w:val="24"/>
          <w:szCs w:val="24"/>
          <w:lang w:eastAsia="fa-IR" w:bidi="fa-IR"/>
        </w:rPr>
      </w:pPr>
    </w:p>
    <w:p w:rsidR="00CB69C4" w:rsidRPr="0079092A" w:rsidRDefault="00CB69C4" w:rsidP="00BB66D6">
      <w:pPr>
        <w:widowControl w:val="0"/>
        <w:tabs>
          <w:tab w:val="left" w:pos="284"/>
        </w:tabs>
        <w:ind w:firstLine="709"/>
        <w:jc w:val="center"/>
        <w:textAlignment w:val="baseline"/>
        <w:rPr>
          <w:rFonts w:ascii="Arial" w:hAnsi="Arial" w:cs="Arial"/>
          <w:caps/>
          <w:kern w:val="26"/>
          <w:sz w:val="24"/>
          <w:szCs w:val="24"/>
          <w:lang w:eastAsia="fa-IR" w:bidi="fa-IR"/>
        </w:rPr>
      </w:pPr>
      <w:r w:rsidRPr="0079092A">
        <w:rPr>
          <w:rFonts w:ascii="Arial" w:hAnsi="Arial" w:cs="Arial"/>
          <w:caps/>
          <w:kern w:val="26"/>
          <w:sz w:val="24"/>
          <w:szCs w:val="24"/>
          <w:lang w:eastAsia="fa-IR" w:bidi="fa-IR"/>
        </w:rPr>
        <w:t>Раздел 2</w:t>
      </w:r>
    </w:p>
    <w:p w:rsidR="00CB69C4" w:rsidRPr="0079092A" w:rsidRDefault="00CB69C4" w:rsidP="00BB66D6">
      <w:pPr>
        <w:widowControl w:val="0"/>
        <w:tabs>
          <w:tab w:val="left" w:pos="284"/>
        </w:tabs>
        <w:ind w:firstLine="709"/>
        <w:jc w:val="center"/>
        <w:textAlignment w:val="baseline"/>
        <w:rPr>
          <w:rFonts w:ascii="Arial" w:hAnsi="Arial" w:cs="Arial"/>
          <w:caps/>
          <w:kern w:val="26"/>
          <w:sz w:val="24"/>
          <w:szCs w:val="24"/>
          <w:lang w:eastAsia="fa-IR" w:bidi="fa-IR"/>
        </w:rPr>
      </w:pPr>
      <w:r w:rsidRPr="0079092A">
        <w:rPr>
          <w:rFonts w:ascii="Arial" w:hAnsi="Arial" w:cs="Arial"/>
          <w:kern w:val="26"/>
          <w:sz w:val="24"/>
          <w:szCs w:val="24"/>
          <w:lang w:eastAsia="fa-IR" w:bidi="fa-IR"/>
        </w:rPr>
        <w:t>Цели, задачи и показатели, основные ожидаемые</w:t>
      </w:r>
    </w:p>
    <w:p w:rsidR="00CB69C4" w:rsidRPr="0079092A" w:rsidRDefault="00CB69C4" w:rsidP="00BB66D6">
      <w:pPr>
        <w:widowControl w:val="0"/>
        <w:tabs>
          <w:tab w:val="left" w:pos="284"/>
        </w:tabs>
        <w:ind w:firstLine="709"/>
        <w:jc w:val="center"/>
        <w:textAlignment w:val="baseline"/>
        <w:rPr>
          <w:rFonts w:ascii="Arial" w:hAnsi="Arial" w:cs="Arial"/>
          <w:caps/>
          <w:kern w:val="26"/>
          <w:sz w:val="24"/>
          <w:szCs w:val="24"/>
          <w:lang w:eastAsia="fa-IR" w:bidi="fa-IR"/>
        </w:rPr>
      </w:pPr>
      <w:r w:rsidRPr="0079092A">
        <w:rPr>
          <w:rFonts w:ascii="Arial" w:hAnsi="Arial" w:cs="Arial"/>
          <w:kern w:val="26"/>
          <w:sz w:val="24"/>
          <w:szCs w:val="24"/>
          <w:lang w:eastAsia="fa-IR" w:bidi="fa-IR"/>
        </w:rPr>
        <w:t>конечные результаты, сроки и этапы реализации</w:t>
      </w:r>
    </w:p>
    <w:p w:rsidR="00CB69C4" w:rsidRPr="0079092A" w:rsidRDefault="00CB69C4" w:rsidP="00BB66D6">
      <w:pPr>
        <w:widowControl w:val="0"/>
        <w:ind w:firstLine="709"/>
        <w:jc w:val="center"/>
        <w:textAlignment w:val="baseline"/>
        <w:rPr>
          <w:rFonts w:ascii="Arial" w:hAnsi="Arial" w:cs="Arial"/>
          <w:caps/>
          <w:kern w:val="26"/>
          <w:sz w:val="24"/>
          <w:szCs w:val="24"/>
          <w:lang w:eastAsia="fa-IR" w:bidi="fa-IR"/>
        </w:rPr>
      </w:pPr>
      <w:r w:rsidRPr="0079092A">
        <w:rPr>
          <w:rFonts w:ascii="Arial" w:hAnsi="Arial" w:cs="Arial"/>
          <w:kern w:val="26"/>
          <w:sz w:val="24"/>
          <w:szCs w:val="24"/>
          <w:lang w:eastAsia="fa-IR" w:bidi="fa-IR"/>
        </w:rPr>
        <w:t>подпрограммы</w:t>
      </w:r>
    </w:p>
    <w:p w:rsidR="00CB69C4" w:rsidRPr="0079092A" w:rsidRDefault="00CB69C4" w:rsidP="00BB66D6">
      <w:pPr>
        <w:widowControl w:val="0"/>
        <w:ind w:firstLine="709"/>
        <w:jc w:val="center"/>
        <w:textAlignment w:val="baseline"/>
        <w:rPr>
          <w:rFonts w:ascii="Arial" w:hAnsi="Arial" w:cs="Arial"/>
          <w:caps/>
          <w:kern w:val="26"/>
          <w:sz w:val="24"/>
          <w:szCs w:val="24"/>
          <w:lang w:eastAsia="fa-IR" w:bidi="fa-IR"/>
        </w:rPr>
      </w:pPr>
    </w:p>
    <w:p w:rsidR="00CB69C4" w:rsidRPr="0079092A" w:rsidRDefault="00CB69C4" w:rsidP="00BB66D6">
      <w:pPr>
        <w:widowControl w:val="0"/>
        <w:ind w:firstLine="709"/>
        <w:jc w:val="both"/>
        <w:textAlignment w:val="baseline"/>
        <w:rPr>
          <w:rFonts w:ascii="Arial" w:hAnsi="Arial" w:cs="Arial"/>
          <w:sz w:val="24"/>
          <w:szCs w:val="24"/>
          <w:lang w:eastAsia="fa-IR" w:bidi="fa-IR"/>
        </w:rPr>
      </w:pPr>
      <w:r w:rsidRPr="0079092A">
        <w:rPr>
          <w:rFonts w:ascii="Arial" w:hAnsi="Arial" w:cs="Arial"/>
          <w:sz w:val="24"/>
          <w:szCs w:val="24"/>
        </w:rPr>
        <w:t xml:space="preserve">Основной целью муниципальной программы является </w:t>
      </w:r>
      <w:r w:rsidRPr="0079092A">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При выполнении вышеуказанной задачи будут улучшены благоприятные условия для проживания населения поселения.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Муниципальная программа имеет следующие целевые показатели.</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lastRenderedPageBreak/>
        <w:t xml:space="preserve">1. Содержание сетей уличного освещения, </w:t>
      </w:r>
      <w:proofErr w:type="gramStart"/>
      <w:r w:rsidRPr="0079092A">
        <w:rPr>
          <w:rFonts w:ascii="Arial" w:hAnsi="Arial" w:cs="Arial"/>
          <w:sz w:val="24"/>
          <w:szCs w:val="24"/>
          <w:lang w:eastAsia="fa-IR" w:bidi="fa-IR"/>
        </w:rPr>
        <w:t>км</w:t>
      </w:r>
      <w:proofErr w:type="gramEnd"/>
      <w:r w:rsidRPr="0079092A">
        <w:rPr>
          <w:rFonts w:ascii="Arial" w:hAnsi="Arial" w:cs="Arial"/>
          <w:sz w:val="24"/>
          <w:szCs w:val="24"/>
          <w:lang w:eastAsia="fa-IR" w:bidi="fa-IR"/>
        </w:rPr>
        <w:t xml:space="preserve">.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2. С</w:t>
      </w:r>
      <w:r w:rsidRPr="0079092A">
        <w:rPr>
          <w:rFonts w:ascii="Arial" w:hAnsi="Arial" w:cs="Arial"/>
          <w:sz w:val="24"/>
          <w:szCs w:val="24"/>
          <w:lang w:val="de-DE" w:eastAsia="fa-IR" w:bidi="fa-IR"/>
        </w:rPr>
        <w:t>о</w:t>
      </w:r>
      <w:r w:rsidRPr="0079092A">
        <w:rPr>
          <w:rFonts w:ascii="Arial" w:hAnsi="Arial" w:cs="Arial"/>
          <w:sz w:val="24"/>
          <w:szCs w:val="24"/>
          <w:lang w:eastAsia="fa-IR" w:bidi="fa-IR"/>
        </w:rPr>
        <w:t xml:space="preserve">держание </w:t>
      </w:r>
      <w:proofErr w:type="spellStart"/>
      <w:r w:rsidRPr="0079092A">
        <w:rPr>
          <w:rFonts w:ascii="Arial" w:hAnsi="Arial" w:cs="Arial"/>
          <w:sz w:val="24"/>
          <w:szCs w:val="24"/>
          <w:lang w:val="de-DE" w:eastAsia="fa-IR" w:bidi="fa-IR"/>
        </w:rPr>
        <w:t>зел</w:t>
      </w:r>
      <w:proofErr w:type="spellEnd"/>
      <w:r w:rsidRPr="0079092A">
        <w:rPr>
          <w:rFonts w:ascii="Arial" w:hAnsi="Arial" w:cs="Arial"/>
          <w:sz w:val="24"/>
          <w:szCs w:val="24"/>
          <w:lang w:eastAsia="fa-IR" w:bidi="fa-IR"/>
        </w:rPr>
        <w:t>ё</w:t>
      </w:r>
      <w:proofErr w:type="spellStart"/>
      <w:r w:rsidRPr="0079092A">
        <w:rPr>
          <w:rFonts w:ascii="Arial" w:hAnsi="Arial" w:cs="Arial"/>
          <w:sz w:val="24"/>
          <w:szCs w:val="24"/>
          <w:lang w:val="de-DE" w:eastAsia="fa-IR" w:bidi="fa-IR"/>
        </w:rPr>
        <w:t>ных</w:t>
      </w:r>
      <w:proofErr w:type="spellEnd"/>
      <w:r w:rsidRPr="0079092A">
        <w:rPr>
          <w:rFonts w:ascii="Arial" w:hAnsi="Arial" w:cs="Arial"/>
          <w:sz w:val="24"/>
          <w:szCs w:val="24"/>
          <w:lang w:eastAsia="fa-IR" w:bidi="fa-IR"/>
        </w:rPr>
        <w:t xml:space="preserve"> </w:t>
      </w:r>
      <w:proofErr w:type="spellStart"/>
      <w:r w:rsidRPr="0079092A">
        <w:rPr>
          <w:rFonts w:ascii="Arial" w:hAnsi="Arial" w:cs="Arial"/>
          <w:sz w:val="24"/>
          <w:szCs w:val="24"/>
          <w:lang w:val="de-DE" w:eastAsia="fa-IR" w:bidi="fa-IR"/>
        </w:rPr>
        <w:t>насаждений</w:t>
      </w:r>
      <w:proofErr w:type="spellEnd"/>
      <w:r w:rsidRPr="0079092A">
        <w:rPr>
          <w:rFonts w:ascii="Arial" w:hAnsi="Arial" w:cs="Arial"/>
          <w:sz w:val="24"/>
          <w:szCs w:val="24"/>
          <w:lang w:eastAsia="fa-IR" w:bidi="fa-IR"/>
        </w:rPr>
        <w:t xml:space="preserve"> поселения, тыс.м</w:t>
      </w:r>
      <w:proofErr w:type="gramStart"/>
      <w:r w:rsidRPr="0079092A">
        <w:rPr>
          <w:rFonts w:ascii="Arial" w:hAnsi="Arial" w:cs="Arial"/>
          <w:sz w:val="24"/>
          <w:szCs w:val="24"/>
          <w:vertAlign w:val="superscript"/>
          <w:lang w:eastAsia="fa-IR" w:bidi="fa-IR"/>
        </w:rPr>
        <w:t>2</w:t>
      </w:r>
      <w:proofErr w:type="gramEnd"/>
      <w:r w:rsidRPr="0079092A">
        <w:rPr>
          <w:rFonts w:ascii="Arial" w:hAnsi="Arial" w:cs="Arial"/>
          <w:sz w:val="24"/>
          <w:szCs w:val="24"/>
          <w:vertAlign w:val="superscript"/>
          <w:lang w:eastAsia="fa-IR" w:bidi="fa-IR"/>
        </w:rPr>
        <w:t>.</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3. Благоустройство мест захоронения, </w:t>
      </w:r>
      <w:proofErr w:type="gramStart"/>
      <w:r w:rsidRPr="0079092A">
        <w:rPr>
          <w:rFonts w:ascii="Arial" w:hAnsi="Arial" w:cs="Arial"/>
          <w:sz w:val="24"/>
          <w:szCs w:val="24"/>
          <w:lang w:eastAsia="fa-IR" w:bidi="fa-IR"/>
        </w:rPr>
        <w:t>га</w:t>
      </w:r>
      <w:proofErr w:type="gramEnd"/>
      <w:r w:rsidRPr="0079092A">
        <w:rPr>
          <w:rFonts w:ascii="Arial" w:hAnsi="Arial" w:cs="Arial"/>
          <w:sz w:val="24"/>
          <w:szCs w:val="24"/>
          <w:lang w:eastAsia="fa-IR" w:bidi="fa-IR"/>
        </w:rPr>
        <w:t>.</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4. Содержание и ремонт прочих объектов благоустройства, </w:t>
      </w:r>
      <w:proofErr w:type="gramStart"/>
      <w:r w:rsidRPr="0079092A">
        <w:rPr>
          <w:rFonts w:ascii="Arial" w:hAnsi="Arial" w:cs="Arial"/>
          <w:sz w:val="24"/>
          <w:szCs w:val="24"/>
          <w:lang w:eastAsia="fa-IR" w:bidi="fa-IR"/>
        </w:rPr>
        <w:t>км</w:t>
      </w:r>
      <w:proofErr w:type="gramEnd"/>
      <w:r w:rsidRPr="0079092A">
        <w:rPr>
          <w:rFonts w:ascii="Arial" w:hAnsi="Arial" w:cs="Arial"/>
          <w:sz w:val="24"/>
          <w:szCs w:val="24"/>
          <w:lang w:eastAsia="fa-IR" w:bidi="fa-IR"/>
        </w:rPr>
        <w:t>.</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Данные показатели </w:t>
      </w:r>
      <w:proofErr w:type="gramStart"/>
      <w:r w:rsidRPr="0079092A">
        <w:rPr>
          <w:rFonts w:ascii="Arial" w:hAnsi="Arial" w:cs="Arial"/>
          <w:sz w:val="24"/>
          <w:szCs w:val="24"/>
          <w:lang w:eastAsia="fa-IR" w:bidi="fa-IR"/>
        </w:rPr>
        <w:t>указываются в натуральном выражении и характеризуют</w:t>
      </w:r>
      <w:proofErr w:type="gramEnd"/>
      <w:r w:rsidRPr="0079092A">
        <w:rPr>
          <w:rFonts w:ascii="Arial" w:hAnsi="Arial" w:cs="Arial"/>
          <w:sz w:val="24"/>
          <w:szCs w:val="24"/>
          <w:lang w:eastAsia="fa-IR" w:bidi="fa-IR"/>
        </w:rPr>
        <w:t xml:space="preserve">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B69C4" w:rsidRPr="0079092A" w:rsidRDefault="00CB69C4" w:rsidP="00BB66D6">
      <w:pPr>
        <w:widowControl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Муниципальная программа носит постоянный характер.</w:t>
      </w:r>
    </w:p>
    <w:p w:rsidR="00CB69C4" w:rsidRPr="0079092A" w:rsidRDefault="00CB69C4" w:rsidP="00BB66D6">
      <w:pPr>
        <w:widowControl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B69C4" w:rsidRPr="0079092A" w:rsidRDefault="00CB69C4" w:rsidP="00BB66D6">
      <w:pPr>
        <w:widowControl w:val="0"/>
        <w:ind w:firstLine="709"/>
        <w:textAlignment w:val="baseline"/>
        <w:rPr>
          <w:rFonts w:ascii="Arial" w:hAnsi="Arial" w:cs="Arial"/>
          <w:sz w:val="24"/>
          <w:szCs w:val="24"/>
        </w:rPr>
      </w:pPr>
    </w:p>
    <w:p w:rsidR="00CB69C4" w:rsidRPr="0079092A" w:rsidRDefault="00CB69C4" w:rsidP="00BB66D6">
      <w:pPr>
        <w:widowControl w:val="0"/>
        <w:ind w:firstLine="709"/>
        <w:jc w:val="center"/>
        <w:textAlignment w:val="baseline"/>
        <w:rPr>
          <w:rFonts w:ascii="Arial" w:hAnsi="Arial" w:cs="Arial"/>
          <w:sz w:val="24"/>
          <w:szCs w:val="24"/>
        </w:rPr>
      </w:pPr>
      <w:r w:rsidRPr="0079092A">
        <w:rPr>
          <w:rFonts w:ascii="Arial" w:hAnsi="Arial" w:cs="Arial"/>
          <w:sz w:val="24"/>
          <w:szCs w:val="24"/>
        </w:rPr>
        <w:t>РАЗДЕЛ 3.</w:t>
      </w:r>
    </w:p>
    <w:p w:rsidR="00CB69C4" w:rsidRPr="0079092A" w:rsidRDefault="00CB69C4" w:rsidP="00BB66D6">
      <w:pPr>
        <w:widowControl w:val="0"/>
        <w:ind w:firstLine="709"/>
        <w:jc w:val="center"/>
        <w:textAlignment w:val="baseline"/>
        <w:rPr>
          <w:rFonts w:ascii="Arial" w:hAnsi="Arial" w:cs="Arial"/>
          <w:sz w:val="24"/>
          <w:szCs w:val="24"/>
        </w:rPr>
      </w:pPr>
      <w:r w:rsidRPr="0079092A">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B69C4" w:rsidRPr="0079092A" w:rsidRDefault="00CB69C4" w:rsidP="00BB66D6">
      <w:pPr>
        <w:widowControl w:val="0"/>
        <w:ind w:firstLine="709"/>
        <w:jc w:val="center"/>
        <w:textAlignment w:val="baseline"/>
        <w:rPr>
          <w:rFonts w:ascii="Arial" w:hAnsi="Arial" w:cs="Arial"/>
          <w:sz w:val="24"/>
          <w:szCs w:val="24"/>
        </w:rPr>
      </w:pPr>
    </w:p>
    <w:p w:rsidR="00CB69C4" w:rsidRPr="0079092A" w:rsidRDefault="00CB69C4" w:rsidP="00BB66D6">
      <w:pPr>
        <w:widowControl w:val="0"/>
        <w:ind w:firstLine="709"/>
        <w:jc w:val="both"/>
        <w:textAlignment w:val="baseline"/>
        <w:rPr>
          <w:rFonts w:ascii="Arial" w:hAnsi="Arial" w:cs="Arial"/>
          <w:color w:val="000000"/>
          <w:sz w:val="24"/>
          <w:szCs w:val="24"/>
        </w:rPr>
      </w:pPr>
      <w:r w:rsidRPr="0079092A">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В </w:t>
      </w:r>
      <w:proofErr w:type="gramStart"/>
      <w:r w:rsidRPr="0079092A">
        <w:rPr>
          <w:rFonts w:ascii="Arial" w:hAnsi="Arial" w:cs="Arial"/>
          <w:sz w:val="24"/>
          <w:szCs w:val="24"/>
          <w:lang w:eastAsia="fa-IR" w:bidi="fa-IR"/>
        </w:rPr>
        <w:t>рамках</w:t>
      </w:r>
      <w:proofErr w:type="gramEnd"/>
      <w:r w:rsidRPr="0079092A">
        <w:rPr>
          <w:rFonts w:ascii="Arial" w:hAnsi="Arial" w:cs="Arial"/>
          <w:sz w:val="24"/>
          <w:szCs w:val="24"/>
          <w:lang w:eastAsia="fa-IR" w:bidi="fa-IR"/>
        </w:rPr>
        <w:t xml:space="preserve"> муниципальной программы реализуется следующие основных мероприятия: </w:t>
      </w:r>
    </w:p>
    <w:p w:rsidR="00CB69C4" w:rsidRPr="0079092A" w:rsidRDefault="00CB69C4"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Организация благоустройства территории поселения.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В </w:t>
      </w:r>
      <w:proofErr w:type="gramStart"/>
      <w:r w:rsidRPr="0079092A">
        <w:rPr>
          <w:rFonts w:ascii="Arial" w:hAnsi="Arial" w:cs="Arial"/>
          <w:sz w:val="24"/>
          <w:szCs w:val="24"/>
          <w:lang w:eastAsia="fa-IR" w:bidi="fa-IR"/>
        </w:rPr>
        <w:t>рамках</w:t>
      </w:r>
      <w:proofErr w:type="gramEnd"/>
      <w:r w:rsidRPr="0079092A">
        <w:rPr>
          <w:rFonts w:ascii="Arial" w:hAnsi="Arial" w:cs="Arial"/>
          <w:sz w:val="24"/>
          <w:szCs w:val="24"/>
          <w:lang w:eastAsia="fa-IR" w:bidi="fa-IR"/>
        </w:rPr>
        <w:t xml:space="preserve"> данного мероприятия предусматривается: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79092A">
        <w:rPr>
          <w:rFonts w:ascii="Arial" w:hAnsi="Arial" w:cs="Arial"/>
          <w:sz w:val="24"/>
          <w:szCs w:val="24"/>
          <w:lang w:eastAsia="fa-IR" w:bidi="fa-IR"/>
        </w:rPr>
        <w:t>разокучивание</w:t>
      </w:r>
      <w:proofErr w:type="spellEnd"/>
      <w:r w:rsidRPr="0079092A">
        <w:rPr>
          <w:rFonts w:ascii="Arial" w:hAnsi="Arial" w:cs="Arial"/>
          <w:sz w:val="24"/>
          <w:szCs w:val="24"/>
          <w:lang w:eastAsia="fa-IR" w:bidi="fa-IR"/>
        </w:rPr>
        <w:t xml:space="preserve"> роз, кустарников и деревьев; </w:t>
      </w:r>
      <w:proofErr w:type="gramStart"/>
      <w:r w:rsidRPr="0079092A">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79092A">
        <w:rPr>
          <w:rFonts w:ascii="Arial" w:hAnsi="Arial" w:cs="Arial"/>
          <w:sz w:val="24"/>
          <w:szCs w:val="24"/>
          <w:lang w:val="de-DE" w:eastAsia="fa-IR" w:bidi="fa-IR"/>
        </w:rPr>
        <w:t>размещени</w:t>
      </w:r>
      <w:proofErr w:type="spellEnd"/>
      <w:r w:rsidRPr="0079092A">
        <w:rPr>
          <w:rFonts w:ascii="Arial" w:hAnsi="Arial" w:cs="Arial"/>
          <w:sz w:val="24"/>
          <w:szCs w:val="24"/>
          <w:lang w:eastAsia="fa-IR" w:bidi="fa-IR"/>
        </w:rPr>
        <w:t xml:space="preserve">е </w:t>
      </w:r>
      <w:proofErr w:type="spellStart"/>
      <w:r w:rsidRPr="0079092A">
        <w:rPr>
          <w:rFonts w:ascii="Arial" w:hAnsi="Arial" w:cs="Arial"/>
          <w:sz w:val="24"/>
          <w:szCs w:val="24"/>
          <w:lang w:val="de-DE" w:eastAsia="fa-IR" w:bidi="fa-IR"/>
        </w:rPr>
        <w:t>малых</w:t>
      </w:r>
      <w:proofErr w:type="spellEnd"/>
      <w:r w:rsidRPr="0079092A">
        <w:rPr>
          <w:rFonts w:ascii="Arial" w:hAnsi="Arial" w:cs="Arial"/>
          <w:sz w:val="24"/>
          <w:szCs w:val="24"/>
          <w:lang w:eastAsia="fa-IR" w:bidi="fa-IR"/>
        </w:rPr>
        <w:t xml:space="preserve"> </w:t>
      </w:r>
      <w:proofErr w:type="spellStart"/>
      <w:r w:rsidRPr="0079092A">
        <w:rPr>
          <w:rFonts w:ascii="Arial" w:hAnsi="Arial" w:cs="Arial"/>
          <w:sz w:val="24"/>
          <w:szCs w:val="24"/>
          <w:lang w:val="de-DE" w:eastAsia="fa-IR" w:bidi="fa-IR"/>
        </w:rPr>
        <w:t>архитектурных</w:t>
      </w:r>
      <w:proofErr w:type="spellEnd"/>
      <w:r w:rsidRPr="0079092A">
        <w:rPr>
          <w:rFonts w:ascii="Arial" w:hAnsi="Arial" w:cs="Arial"/>
          <w:sz w:val="24"/>
          <w:szCs w:val="24"/>
          <w:lang w:eastAsia="fa-IR" w:bidi="fa-IR"/>
        </w:rPr>
        <w:t xml:space="preserve"> </w:t>
      </w:r>
      <w:proofErr w:type="spellStart"/>
      <w:r w:rsidRPr="0079092A">
        <w:rPr>
          <w:rFonts w:ascii="Arial" w:hAnsi="Arial" w:cs="Arial"/>
          <w:sz w:val="24"/>
          <w:szCs w:val="24"/>
          <w:lang w:val="de-DE" w:eastAsia="fa-IR" w:bidi="fa-IR"/>
        </w:rPr>
        <w:t>форм</w:t>
      </w:r>
      <w:proofErr w:type="spellEnd"/>
      <w:r w:rsidRPr="0079092A">
        <w:rPr>
          <w:rFonts w:ascii="Arial" w:hAnsi="Arial" w:cs="Arial"/>
          <w:sz w:val="24"/>
          <w:szCs w:val="24"/>
          <w:lang w:val="de-DE" w:eastAsia="fa-IR" w:bidi="fa-IR"/>
        </w:rPr>
        <w:t xml:space="preserve"> и </w:t>
      </w:r>
      <w:proofErr w:type="spellStart"/>
      <w:r w:rsidRPr="0079092A">
        <w:rPr>
          <w:rFonts w:ascii="Arial" w:hAnsi="Arial" w:cs="Arial"/>
          <w:sz w:val="24"/>
          <w:szCs w:val="24"/>
          <w:lang w:val="de-DE" w:eastAsia="fa-IR" w:bidi="fa-IR"/>
        </w:rPr>
        <w:t>объектов</w:t>
      </w:r>
      <w:proofErr w:type="spellEnd"/>
      <w:r w:rsidRPr="0079092A">
        <w:rPr>
          <w:rFonts w:ascii="Arial" w:hAnsi="Arial" w:cs="Arial"/>
          <w:sz w:val="24"/>
          <w:szCs w:val="24"/>
          <w:lang w:eastAsia="fa-IR" w:bidi="fa-IR"/>
        </w:rPr>
        <w:t xml:space="preserve"> </w:t>
      </w:r>
      <w:proofErr w:type="spellStart"/>
      <w:r w:rsidRPr="0079092A">
        <w:rPr>
          <w:rFonts w:ascii="Arial" w:hAnsi="Arial" w:cs="Arial"/>
          <w:sz w:val="24"/>
          <w:szCs w:val="24"/>
          <w:lang w:val="de-DE" w:eastAsia="fa-IR" w:bidi="fa-IR"/>
        </w:rPr>
        <w:t>монументального</w:t>
      </w:r>
      <w:proofErr w:type="spellEnd"/>
      <w:r w:rsidRPr="0079092A">
        <w:rPr>
          <w:rFonts w:ascii="Arial" w:hAnsi="Arial" w:cs="Arial"/>
          <w:sz w:val="24"/>
          <w:szCs w:val="24"/>
          <w:lang w:eastAsia="fa-IR" w:bidi="fa-IR"/>
        </w:rPr>
        <w:t xml:space="preserve"> </w:t>
      </w:r>
      <w:proofErr w:type="spellStart"/>
      <w:r w:rsidRPr="0079092A">
        <w:rPr>
          <w:rFonts w:ascii="Arial" w:hAnsi="Arial" w:cs="Arial"/>
          <w:sz w:val="24"/>
          <w:szCs w:val="24"/>
          <w:lang w:val="de-DE" w:eastAsia="fa-IR" w:bidi="fa-IR"/>
        </w:rPr>
        <w:t>искусства</w:t>
      </w:r>
      <w:proofErr w:type="spellEnd"/>
      <w:r w:rsidRPr="0079092A">
        <w:rPr>
          <w:rFonts w:ascii="Arial" w:hAnsi="Arial" w:cs="Arial"/>
          <w:sz w:val="24"/>
          <w:szCs w:val="24"/>
          <w:lang w:eastAsia="fa-IR" w:bidi="fa-IR"/>
        </w:rPr>
        <w:t>, погрузка мусора;</w:t>
      </w:r>
      <w:proofErr w:type="gramEnd"/>
      <w:r w:rsidRPr="0079092A">
        <w:rPr>
          <w:rFonts w:ascii="Arial" w:hAnsi="Arial" w:cs="Arial"/>
          <w:sz w:val="24"/>
          <w:szCs w:val="24"/>
          <w:lang w:eastAsia="fa-IR" w:bidi="fa-IR"/>
        </w:rPr>
        <w:t xml:space="preserve"> </w:t>
      </w:r>
      <w:proofErr w:type="spellStart"/>
      <w:r w:rsidRPr="0079092A">
        <w:rPr>
          <w:rFonts w:ascii="Arial" w:hAnsi="Arial" w:cs="Arial"/>
          <w:sz w:val="24"/>
          <w:szCs w:val="24"/>
          <w:lang w:eastAsia="fa-IR" w:bidi="fa-IR"/>
        </w:rPr>
        <w:t>лесосохранные</w:t>
      </w:r>
      <w:proofErr w:type="spellEnd"/>
      <w:r w:rsidRPr="0079092A">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79092A">
        <w:rPr>
          <w:rFonts w:ascii="Arial" w:hAnsi="Arial" w:cs="Arial"/>
          <w:sz w:val="24"/>
          <w:szCs w:val="24"/>
          <w:lang w:eastAsia="fa-IR" w:bidi="fa-IR"/>
        </w:rPr>
        <w:t>акарицидная</w:t>
      </w:r>
      <w:proofErr w:type="spellEnd"/>
      <w:r w:rsidRPr="0079092A">
        <w:rPr>
          <w:rFonts w:ascii="Arial" w:hAnsi="Arial" w:cs="Arial"/>
          <w:sz w:val="24"/>
          <w:szCs w:val="24"/>
          <w:lang w:eastAsia="fa-IR" w:bidi="fa-IR"/>
        </w:rPr>
        <w:t xml:space="preserve"> (противоклещевая) обработка мест захоронений, погребение умерших, личность которых не установлена, в том числе перевозка умершего на кладбище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содержание сетей уличного освещения - обеспечение работоспособности сетей наружного освещения;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B69C4" w:rsidRPr="0079092A" w:rsidRDefault="00CB69C4" w:rsidP="00BB66D6">
      <w:pPr>
        <w:widowControl w:val="0"/>
        <w:ind w:firstLine="709"/>
        <w:jc w:val="both"/>
        <w:textAlignment w:val="baseline"/>
        <w:rPr>
          <w:rFonts w:ascii="Arial" w:hAnsi="Arial" w:cs="Arial"/>
          <w:color w:val="000000"/>
          <w:sz w:val="24"/>
          <w:szCs w:val="24"/>
        </w:rPr>
      </w:pPr>
      <w:r w:rsidRPr="0079092A">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B69C4" w:rsidRPr="0079092A" w:rsidRDefault="00CB69C4" w:rsidP="00BB66D6">
      <w:pPr>
        <w:widowControl w:val="0"/>
        <w:ind w:firstLine="709"/>
        <w:jc w:val="center"/>
        <w:textAlignment w:val="baseline"/>
        <w:rPr>
          <w:rFonts w:ascii="Arial" w:hAnsi="Arial" w:cs="Arial"/>
          <w:sz w:val="24"/>
          <w:szCs w:val="24"/>
          <w:lang w:eastAsia="fa-IR" w:bidi="fa-IR"/>
        </w:rPr>
      </w:pP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РАЗДЕЛ 4. </w:t>
      </w: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Информация по ресурсному обеспечению </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r w:rsidRPr="0079092A">
        <w:rPr>
          <w:rFonts w:ascii="Arial" w:hAnsi="Arial" w:cs="Arial"/>
          <w:sz w:val="24"/>
          <w:szCs w:val="24"/>
          <w:lang w:eastAsia="fa-IR" w:bidi="fa-IR"/>
        </w:rPr>
        <w:t xml:space="preserve">подпрограммы муниципальной </w:t>
      </w:r>
      <w:r w:rsidRPr="0079092A">
        <w:rPr>
          <w:rFonts w:ascii="Arial" w:hAnsi="Arial" w:cs="Arial"/>
          <w:kern w:val="28"/>
          <w:sz w:val="24"/>
          <w:szCs w:val="24"/>
          <w:lang w:eastAsia="fa-IR" w:bidi="fa-IR"/>
        </w:rPr>
        <w:t>программы</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p>
    <w:p w:rsidR="00CB69C4" w:rsidRPr="0079092A" w:rsidRDefault="00CB69C4" w:rsidP="00BB66D6">
      <w:pPr>
        <w:pStyle w:val="ad"/>
        <w:spacing w:after="0"/>
        <w:ind w:firstLine="709"/>
        <w:jc w:val="both"/>
        <w:rPr>
          <w:rFonts w:ascii="Arial" w:hAnsi="Arial" w:cs="Arial"/>
          <w:sz w:val="24"/>
          <w:szCs w:val="24"/>
        </w:rPr>
      </w:pPr>
      <w:r w:rsidRPr="0079092A">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lastRenderedPageBreak/>
        <w:t>Информация по ресурсному обеспечению реализации муниципальной программы по годам представлена в приложении 3,к муниципальной программе.</w:t>
      </w:r>
    </w:p>
    <w:p w:rsidR="00CB69C4" w:rsidRPr="0079092A" w:rsidRDefault="00CB69C4" w:rsidP="00BB66D6">
      <w:pPr>
        <w:autoSpaceDE w:val="0"/>
        <w:ind w:firstLine="709"/>
        <w:jc w:val="both"/>
        <w:textAlignment w:val="baseline"/>
        <w:rPr>
          <w:rFonts w:ascii="Arial" w:hAnsi="Arial" w:cs="Arial"/>
          <w:sz w:val="24"/>
          <w:szCs w:val="24"/>
        </w:rPr>
      </w:pP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РАЗДЕЛ 5. </w:t>
      </w: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Методика оценки эффективности </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r w:rsidRPr="0079092A">
        <w:rPr>
          <w:rFonts w:ascii="Arial" w:hAnsi="Arial" w:cs="Arial"/>
          <w:kern w:val="28"/>
          <w:sz w:val="24"/>
          <w:szCs w:val="24"/>
          <w:lang w:eastAsia="fa-IR" w:bidi="fa-IR"/>
        </w:rPr>
        <w:t>подпрограммы</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B69C4" w:rsidRPr="0079092A" w:rsidRDefault="00CB69C4" w:rsidP="00BB66D6">
      <w:pPr>
        <w:pStyle w:val="af0"/>
        <w:spacing w:before="0" w:after="0"/>
        <w:ind w:firstLine="709"/>
        <w:jc w:val="center"/>
        <w:rPr>
          <w:rFonts w:ascii="Arial" w:hAnsi="Arial" w:cs="Arial"/>
        </w:rPr>
      </w:pPr>
      <w:r w:rsidRPr="0079092A">
        <w:rPr>
          <w:rFonts w:ascii="Arial" w:hAnsi="Arial" w:cs="Arial"/>
          <w:b/>
          <w:bCs/>
        </w:rPr>
        <w:br w:type="page"/>
      </w:r>
      <w:r w:rsidRPr="0079092A">
        <w:rPr>
          <w:rFonts w:ascii="Arial" w:hAnsi="Arial" w:cs="Arial"/>
        </w:rPr>
        <w:lastRenderedPageBreak/>
        <w:t>Подпрограмма 4</w:t>
      </w:r>
    </w:p>
    <w:p w:rsidR="00CB69C4" w:rsidRPr="0079092A" w:rsidRDefault="00CB69C4" w:rsidP="00BB66D6">
      <w:pPr>
        <w:pStyle w:val="af0"/>
        <w:spacing w:before="0" w:after="0"/>
        <w:ind w:firstLine="709"/>
        <w:jc w:val="center"/>
        <w:rPr>
          <w:rFonts w:ascii="Arial" w:hAnsi="Arial" w:cs="Arial"/>
        </w:rPr>
      </w:pPr>
      <w:r w:rsidRPr="0079092A">
        <w:rPr>
          <w:rFonts w:ascii="Arial" w:hAnsi="Arial" w:cs="Arial"/>
        </w:rPr>
        <w:t xml:space="preserve">«Развитие культуры, </w:t>
      </w:r>
      <w:proofErr w:type="gramStart"/>
      <w:r w:rsidRPr="0079092A">
        <w:rPr>
          <w:rFonts w:ascii="Arial" w:hAnsi="Arial" w:cs="Arial"/>
        </w:rPr>
        <w:t>физической</w:t>
      </w:r>
      <w:proofErr w:type="gramEnd"/>
      <w:r w:rsidRPr="0079092A">
        <w:rPr>
          <w:rFonts w:ascii="Arial" w:hAnsi="Arial" w:cs="Arial"/>
        </w:rPr>
        <w:t xml:space="preserve"> культуры и спорта сельского поселения»</w:t>
      </w:r>
    </w:p>
    <w:p w:rsidR="00CB69C4" w:rsidRPr="0079092A" w:rsidRDefault="00CB69C4" w:rsidP="00BB66D6">
      <w:pPr>
        <w:pStyle w:val="af0"/>
        <w:spacing w:before="0" w:after="0"/>
        <w:ind w:firstLine="709"/>
        <w:jc w:val="center"/>
        <w:rPr>
          <w:rFonts w:ascii="Arial" w:hAnsi="Arial" w:cs="Arial"/>
        </w:rPr>
      </w:pPr>
    </w:p>
    <w:p w:rsidR="00CB69C4" w:rsidRPr="0079092A" w:rsidRDefault="00CB69C4" w:rsidP="00A85231">
      <w:pPr>
        <w:pStyle w:val="af0"/>
        <w:tabs>
          <w:tab w:val="left" w:pos="3600"/>
          <w:tab w:val="center" w:pos="5174"/>
        </w:tabs>
        <w:spacing w:before="0" w:after="0"/>
        <w:ind w:firstLine="709"/>
        <w:jc w:val="center"/>
        <w:rPr>
          <w:rFonts w:ascii="Arial" w:hAnsi="Arial" w:cs="Arial"/>
        </w:rPr>
      </w:pPr>
      <w:r w:rsidRPr="0079092A">
        <w:rPr>
          <w:rFonts w:ascii="Arial" w:hAnsi="Arial" w:cs="Arial"/>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pStyle w:val="af0"/>
        <w:spacing w:before="0" w:after="0"/>
        <w:ind w:firstLine="709"/>
        <w:jc w:val="center"/>
        <w:rPr>
          <w:rFonts w:ascii="Arial" w:hAnsi="Arial" w:cs="Arial"/>
          <w:b/>
          <w:bCs/>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мероприятия: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деятельности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Задачи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Повышение уровня организации досуга жителей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Повышение социального статуса культурно - досугового учреждения.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5. Укрепление материально-технической базы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Целевые индикаторы и показатели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Количество проведенных культурно-досуговых мероприятий за год,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Число клубных формирований,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Этапы и сроки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Реализуется в один этап.</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Срок реализации программы 2021 — 2026 гг.</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составляет 13</w:t>
      </w:r>
      <w:r w:rsidR="00F607FF" w:rsidRPr="0079092A">
        <w:rPr>
          <w:rFonts w:ascii="Arial" w:hAnsi="Arial" w:cs="Arial"/>
          <w:sz w:val="24"/>
          <w:szCs w:val="24"/>
        </w:rPr>
        <w:t>898,9</w:t>
      </w:r>
      <w:r w:rsidRPr="0079092A">
        <w:rPr>
          <w:rFonts w:ascii="Arial" w:hAnsi="Arial" w:cs="Arial"/>
          <w:sz w:val="24"/>
          <w:szCs w:val="24"/>
        </w:rPr>
        <w:t xml:space="preserve"> тыс. руб., в том числе: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 2282,9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2022 год – 2424,3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2023 год – 25</w:t>
      </w:r>
      <w:r w:rsidR="00F607FF" w:rsidRPr="0079092A">
        <w:rPr>
          <w:rFonts w:ascii="Arial" w:hAnsi="Arial" w:cs="Arial"/>
          <w:sz w:val="24"/>
          <w:szCs w:val="24"/>
        </w:rPr>
        <w:t>06,3</w:t>
      </w:r>
      <w:r w:rsidRPr="0079092A">
        <w:rPr>
          <w:rFonts w:ascii="Arial" w:hAnsi="Arial" w:cs="Arial"/>
          <w:sz w:val="24"/>
          <w:szCs w:val="24"/>
        </w:rPr>
        <w:t xml:space="preserve">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2024 год – 2193,2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2025год – 2246,1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2026год –  2246,1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Объемы финансирования программы </w:t>
      </w:r>
      <w:proofErr w:type="gramStart"/>
      <w:r w:rsidRPr="0079092A">
        <w:rPr>
          <w:rFonts w:ascii="Arial" w:hAnsi="Arial" w:cs="Arial"/>
          <w:sz w:val="24"/>
          <w:szCs w:val="24"/>
        </w:rPr>
        <w:t>носят прогнозный характер и подлежат</w:t>
      </w:r>
      <w:proofErr w:type="gramEnd"/>
      <w:r w:rsidRPr="0079092A">
        <w:rPr>
          <w:rFonts w:ascii="Arial" w:hAnsi="Arial" w:cs="Arial"/>
          <w:sz w:val="24"/>
          <w:szCs w:val="24"/>
        </w:rPr>
        <w:t xml:space="preserve"> корректировке исходя из возможностей бюджета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Удовлетворительное состояние объектов культурного наследия муниципальной собственности;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повышение доступности культурных ценностей для населения поселения;</w:t>
      </w:r>
    </w:p>
    <w:p w:rsidR="00CB69C4" w:rsidRPr="0079092A" w:rsidRDefault="00CB69C4" w:rsidP="00BB66D6">
      <w:pPr>
        <w:ind w:firstLine="709"/>
        <w:jc w:val="both"/>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79092A">
        <w:rPr>
          <w:rFonts w:ascii="Arial" w:hAnsi="Arial" w:cs="Arial"/>
          <w:sz w:val="24"/>
          <w:szCs w:val="24"/>
        </w:rPr>
        <w:t>важное значение</w:t>
      </w:r>
      <w:proofErr w:type="gramEnd"/>
      <w:r w:rsidRPr="0079092A">
        <w:rPr>
          <w:rFonts w:ascii="Arial" w:hAnsi="Arial" w:cs="Arial"/>
          <w:sz w:val="24"/>
          <w:szCs w:val="24"/>
        </w:rPr>
        <w:t>, как на федеральном уровне, так и в муниципальных образованиях.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Из-за отсутствия материальных и моральных стимулов меценатство культуры </w:t>
      </w:r>
      <w:proofErr w:type="gramStart"/>
      <w:r w:rsidRPr="0079092A">
        <w:rPr>
          <w:rFonts w:ascii="Arial" w:hAnsi="Arial" w:cs="Arial"/>
          <w:sz w:val="24"/>
          <w:szCs w:val="24"/>
        </w:rPr>
        <w:t>развивается крайне медленно и не оказывает</w:t>
      </w:r>
      <w:proofErr w:type="gramEnd"/>
      <w:r w:rsidRPr="0079092A">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w:t>
      </w:r>
      <w:proofErr w:type="gramStart"/>
      <w:r w:rsidRPr="0079092A">
        <w:rPr>
          <w:rFonts w:ascii="Arial" w:hAnsi="Arial" w:cs="Arial"/>
          <w:sz w:val="24"/>
          <w:szCs w:val="24"/>
        </w:rPr>
        <w:t>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roofErr w:type="gramEnd"/>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долгосрочной перспективе в сельском поселении прогнозируется рост интереса населения, особенно молодёжи, к занятиям физической культурой и массовым </w:t>
      </w:r>
      <w:r w:rsidRPr="0079092A">
        <w:rPr>
          <w:rFonts w:ascii="Arial" w:hAnsi="Arial" w:cs="Arial"/>
          <w:sz w:val="24"/>
          <w:szCs w:val="24"/>
        </w:rPr>
        <w:lastRenderedPageBreak/>
        <w:t>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настоящее время имеется ряд проблем, сдерживающих развитие </w:t>
      </w:r>
      <w:proofErr w:type="gramStart"/>
      <w:r w:rsidRPr="0079092A">
        <w:rPr>
          <w:rFonts w:ascii="Arial" w:hAnsi="Arial" w:cs="Arial"/>
          <w:sz w:val="24"/>
          <w:szCs w:val="24"/>
        </w:rPr>
        <w:t>физической</w:t>
      </w:r>
      <w:proofErr w:type="gramEnd"/>
      <w:r w:rsidRPr="0079092A">
        <w:rPr>
          <w:rFonts w:ascii="Arial" w:hAnsi="Arial" w:cs="Arial"/>
          <w:sz w:val="24"/>
          <w:szCs w:val="24"/>
        </w:rPr>
        <w:t xml:space="preserve"> культуры и спорта и требующих неотложного решения. К ним относятся: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Закон РФ от 09.10.1992 г. № 3612-1 «Основы законодательства РФ по культуре»;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Указы и поручения Президента РФ в сферах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Закон Воронежской области от 27 октября 2006 г. № 90-03 «О культуре».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Достижение целей будет обеспечено решением следующих задач:</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Повышение уровня организации досуга жителей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Повышение социального статуса культурно - досугового учреждения.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5. Укрепление материально-технической базы учреждений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мероприятий, предусмотренных программой, предполагает достичь следующих результатов: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повышения материально-технической оснащенности учреждений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увеличить количество культурно-досуговых мероприятий;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сохранить число клубных формирований.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Целевыми индикаторами и показателями муниципальной подпрограммы является: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Количество проведенных культурно-досуговых мероприятий за год,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Число клубных формирований,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подпрограммы указаны в приложении 1.</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подпрограммы на 2021-2026 годы будет осуществляться в один этап.</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Характеристика основных мероприятий подпрограммы.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Основное мероприятие 1. «Обеспечение деятельности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рамках</w:t>
      </w:r>
      <w:proofErr w:type="gramEnd"/>
      <w:r w:rsidRPr="0079092A">
        <w:rPr>
          <w:rFonts w:ascii="Arial" w:hAnsi="Arial" w:cs="Arial"/>
          <w:sz w:val="24"/>
          <w:szCs w:val="24"/>
        </w:rPr>
        <w:t xml:space="preserve">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Источником финансирования является бюджет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Общий объем финансирования подпрограммы составляет 13</w:t>
      </w:r>
      <w:r w:rsidR="00F607FF" w:rsidRPr="0079092A">
        <w:rPr>
          <w:rFonts w:ascii="Arial" w:hAnsi="Arial" w:cs="Arial"/>
          <w:sz w:val="24"/>
          <w:szCs w:val="24"/>
        </w:rPr>
        <w:t>898,9</w:t>
      </w:r>
      <w:r w:rsidRPr="0079092A">
        <w:rPr>
          <w:rFonts w:ascii="Arial" w:hAnsi="Arial" w:cs="Arial"/>
          <w:sz w:val="24"/>
          <w:szCs w:val="24"/>
        </w:rPr>
        <w:t xml:space="preserve"> тыс. руб., в том числе: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 2282,9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2022 год – 2424,3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2023 год – 25</w:t>
      </w:r>
      <w:r w:rsidR="00F607FF" w:rsidRPr="0079092A">
        <w:rPr>
          <w:rFonts w:ascii="Arial" w:hAnsi="Arial" w:cs="Arial"/>
          <w:sz w:val="24"/>
          <w:szCs w:val="24"/>
        </w:rPr>
        <w:t>06,3</w:t>
      </w:r>
      <w:r w:rsidRPr="0079092A">
        <w:rPr>
          <w:rFonts w:ascii="Arial" w:hAnsi="Arial" w:cs="Arial"/>
          <w:sz w:val="24"/>
          <w:szCs w:val="24"/>
        </w:rPr>
        <w:t xml:space="preserve">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2024 год – 2193,2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2025год – 2246,1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2026год – 2246,1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Основные меры правового и муниципального регулирования подпрограммы.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Управление реализацией подпрограммы осуществляет администрация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Администрация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определяет наиболее эффективные формы по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от05.04.2013 № 44-ФЗ «О контрактной системе в сфере закупок товаров, работ, услуг для обеспечения государственных и муниципальных нужд»;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 обеспечивает </w:t>
      </w:r>
      <w:proofErr w:type="gramStart"/>
      <w:r w:rsidRPr="0079092A">
        <w:rPr>
          <w:rFonts w:ascii="Arial" w:hAnsi="Arial" w:cs="Arial"/>
          <w:sz w:val="24"/>
          <w:szCs w:val="24"/>
        </w:rPr>
        <w:t>контроль за</w:t>
      </w:r>
      <w:proofErr w:type="gramEnd"/>
      <w:r w:rsidRPr="0079092A">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6. Финансовое обоснование потребностей в необходимых ресурсах.</w:t>
      </w:r>
    </w:p>
    <w:p w:rsidR="00CB69C4" w:rsidRPr="0079092A" w:rsidRDefault="00CB69C4" w:rsidP="00BB66D6">
      <w:pPr>
        <w:ind w:firstLine="709"/>
        <w:rPr>
          <w:rFonts w:ascii="Arial" w:hAnsi="Arial" w:cs="Arial"/>
          <w:sz w:val="24"/>
          <w:szCs w:val="24"/>
        </w:rPr>
      </w:pPr>
      <w:r w:rsidRPr="0079092A">
        <w:rPr>
          <w:rFonts w:ascii="Arial" w:hAnsi="Arial" w:cs="Arial"/>
          <w:sz w:val="24"/>
          <w:szCs w:val="24"/>
        </w:rPr>
        <w:t>Общий объем финансирования подпрограммы составляет 13</w:t>
      </w:r>
      <w:r w:rsidR="00F607FF" w:rsidRPr="0079092A">
        <w:rPr>
          <w:rFonts w:ascii="Arial" w:hAnsi="Arial" w:cs="Arial"/>
          <w:sz w:val="24"/>
          <w:szCs w:val="24"/>
        </w:rPr>
        <w:t>898,9</w:t>
      </w:r>
      <w:r w:rsidRPr="0079092A">
        <w:rPr>
          <w:rFonts w:ascii="Arial" w:hAnsi="Arial" w:cs="Arial"/>
          <w:sz w:val="24"/>
          <w:szCs w:val="24"/>
        </w:rPr>
        <w:t xml:space="preserve"> тыс. руб., в том</w:t>
      </w:r>
    </w:p>
    <w:p w:rsidR="00CB69C4" w:rsidRPr="0079092A" w:rsidRDefault="00CB69C4" w:rsidP="00BB66D6">
      <w:pPr>
        <w:ind w:firstLine="709"/>
        <w:rPr>
          <w:rFonts w:ascii="Arial" w:hAnsi="Arial" w:cs="Arial"/>
          <w:sz w:val="24"/>
          <w:szCs w:val="24"/>
        </w:rPr>
      </w:pPr>
      <w:proofErr w:type="gramStart"/>
      <w:r w:rsidRPr="0079092A">
        <w:rPr>
          <w:rFonts w:ascii="Arial" w:hAnsi="Arial" w:cs="Arial"/>
          <w:sz w:val="24"/>
          <w:szCs w:val="24"/>
        </w:rPr>
        <w:t>числе</w:t>
      </w:r>
      <w:proofErr w:type="gramEnd"/>
      <w:r w:rsidRPr="0079092A">
        <w:rPr>
          <w:rFonts w:ascii="Arial" w:hAnsi="Arial" w:cs="Arial"/>
          <w:sz w:val="24"/>
          <w:szCs w:val="24"/>
        </w:rPr>
        <w:t>:</w:t>
      </w:r>
    </w:p>
    <w:p w:rsidR="00CB69C4" w:rsidRPr="0079092A" w:rsidRDefault="00CB69C4" w:rsidP="00BB66D6">
      <w:pPr>
        <w:ind w:firstLine="709"/>
        <w:rPr>
          <w:rFonts w:ascii="Arial" w:hAnsi="Arial" w:cs="Arial"/>
          <w:sz w:val="24"/>
          <w:szCs w:val="24"/>
        </w:rPr>
      </w:pPr>
      <w:r w:rsidRPr="0079092A">
        <w:rPr>
          <w:rFonts w:ascii="Arial" w:hAnsi="Arial" w:cs="Arial"/>
          <w:sz w:val="24"/>
          <w:szCs w:val="24"/>
        </w:rPr>
        <w:t>2021 год – 2282,9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2022 год – 2424,3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2023 год – 25</w:t>
      </w:r>
      <w:r w:rsidR="00F607FF" w:rsidRPr="0079092A">
        <w:rPr>
          <w:rFonts w:ascii="Arial" w:hAnsi="Arial" w:cs="Arial"/>
          <w:sz w:val="24"/>
          <w:szCs w:val="24"/>
        </w:rPr>
        <w:t>06,3</w:t>
      </w:r>
      <w:r w:rsidRPr="0079092A">
        <w:rPr>
          <w:rFonts w:ascii="Arial" w:hAnsi="Arial" w:cs="Arial"/>
          <w:sz w:val="24"/>
          <w:szCs w:val="24"/>
        </w:rPr>
        <w:t xml:space="preserve">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2024 год – 2193,2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2025</w:t>
      </w:r>
      <w:r w:rsidR="00741E84">
        <w:rPr>
          <w:rFonts w:ascii="Arial" w:hAnsi="Arial" w:cs="Arial"/>
          <w:sz w:val="24"/>
          <w:szCs w:val="24"/>
        </w:rPr>
        <w:t xml:space="preserve"> </w:t>
      </w:r>
      <w:r w:rsidRPr="0079092A">
        <w:rPr>
          <w:rFonts w:ascii="Arial" w:hAnsi="Arial" w:cs="Arial"/>
          <w:sz w:val="24"/>
          <w:szCs w:val="24"/>
        </w:rPr>
        <w:t>год – 2246,1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2026</w:t>
      </w:r>
      <w:r w:rsidR="00741E84">
        <w:rPr>
          <w:rFonts w:ascii="Arial" w:hAnsi="Arial" w:cs="Arial"/>
          <w:sz w:val="24"/>
          <w:szCs w:val="24"/>
        </w:rPr>
        <w:t xml:space="preserve"> </w:t>
      </w:r>
      <w:r w:rsidRPr="0079092A">
        <w:rPr>
          <w:rFonts w:ascii="Arial" w:hAnsi="Arial" w:cs="Arial"/>
          <w:sz w:val="24"/>
          <w:szCs w:val="24"/>
        </w:rPr>
        <w:t>год – 2246,1 тыс. руб. Источником финансирования является бюджет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Объемы финансирования подпрограммы </w:t>
      </w:r>
      <w:proofErr w:type="gramStart"/>
      <w:r w:rsidRPr="0079092A">
        <w:rPr>
          <w:rFonts w:ascii="Arial" w:hAnsi="Arial" w:cs="Arial"/>
          <w:sz w:val="24"/>
          <w:szCs w:val="24"/>
        </w:rPr>
        <w:t>носят прогнозный характер и подлежат</w:t>
      </w:r>
      <w:proofErr w:type="gramEnd"/>
      <w:r w:rsidRPr="0079092A">
        <w:rPr>
          <w:rFonts w:ascii="Arial" w:hAnsi="Arial" w:cs="Arial"/>
          <w:sz w:val="24"/>
          <w:szCs w:val="24"/>
        </w:rPr>
        <w:t xml:space="preserve"> корректировке исходя из возможностей бюджета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рамках</w:t>
      </w:r>
      <w:proofErr w:type="gramEnd"/>
      <w:r w:rsidRPr="0079092A">
        <w:rPr>
          <w:rFonts w:ascii="Arial" w:hAnsi="Arial" w:cs="Arial"/>
          <w:sz w:val="24"/>
          <w:szCs w:val="24"/>
        </w:rPr>
        <w:t xml:space="preserve"> реализации подпрограммы могут быть выделены следующие риски ее реализации: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Финансовые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Административные риски.</w:t>
      </w:r>
    </w:p>
    <w:p w:rsidR="00CB69C4" w:rsidRPr="0079092A" w:rsidRDefault="00CB69C4" w:rsidP="00BB66D6">
      <w:pPr>
        <w:ind w:firstLine="709"/>
        <w:jc w:val="both"/>
        <w:rPr>
          <w:rFonts w:ascii="Arial" w:hAnsi="Arial" w:cs="Arial"/>
          <w:sz w:val="24"/>
          <w:szCs w:val="24"/>
        </w:rPr>
      </w:pPr>
      <w:proofErr w:type="gramStart"/>
      <w:r w:rsidRPr="0079092A">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w:t>
      </w:r>
      <w:proofErr w:type="gramEnd"/>
      <w:r w:rsidRPr="0079092A">
        <w:rPr>
          <w:rFonts w:ascii="Arial" w:hAnsi="Arial" w:cs="Arial"/>
          <w:sz w:val="24"/>
          <w:szCs w:val="24"/>
        </w:rPr>
        <w:t xml:space="preserve">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Кадровые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данной группы рисков предполагается посредством обеспечения притока </w:t>
      </w:r>
      <w:r w:rsidRPr="0079092A">
        <w:rPr>
          <w:rFonts w:ascii="Arial" w:hAnsi="Arial" w:cs="Arial"/>
          <w:sz w:val="24"/>
          <w:szCs w:val="24"/>
        </w:rPr>
        <w:lastRenderedPageBreak/>
        <w:t>высококвалифицированных кадров и переподготовки (повышения квалификации) имеющихся специалистов.</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8. Оценки эффективности подпрограммных мероприятий.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B69C4" w:rsidRPr="0079092A" w:rsidRDefault="00CB69C4" w:rsidP="00A85231">
      <w:pPr>
        <w:jc w:val="center"/>
        <w:rPr>
          <w:rFonts w:ascii="Arial" w:hAnsi="Arial" w:cs="Arial"/>
          <w:sz w:val="24"/>
          <w:szCs w:val="24"/>
        </w:rPr>
      </w:pPr>
      <w:r w:rsidRPr="0079092A">
        <w:rPr>
          <w:rFonts w:ascii="Arial" w:hAnsi="Arial" w:cs="Arial"/>
          <w:sz w:val="24"/>
          <w:szCs w:val="24"/>
        </w:rPr>
        <w:br w:type="page"/>
      </w:r>
      <w:r w:rsidRPr="0079092A">
        <w:rPr>
          <w:rFonts w:ascii="Arial" w:hAnsi="Arial" w:cs="Arial"/>
          <w:sz w:val="24"/>
          <w:szCs w:val="24"/>
        </w:rPr>
        <w:lastRenderedPageBreak/>
        <w:t>Подпрограмма 5</w:t>
      </w:r>
    </w:p>
    <w:p w:rsidR="00CB69C4" w:rsidRPr="0079092A" w:rsidRDefault="00CB69C4" w:rsidP="00A85231">
      <w:pPr>
        <w:jc w:val="center"/>
        <w:rPr>
          <w:rFonts w:ascii="Arial" w:hAnsi="Arial" w:cs="Arial"/>
          <w:sz w:val="24"/>
          <w:szCs w:val="24"/>
        </w:rPr>
      </w:pPr>
      <w:r w:rsidRPr="0079092A">
        <w:rPr>
          <w:rFonts w:ascii="Arial" w:hAnsi="Arial" w:cs="Arial"/>
          <w:sz w:val="24"/>
          <w:szCs w:val="24"/>
        </w:rPr>
        <w:t>«Безопасность на территории сельского поселения»</w:t>
      </w:r>
    </w:p>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491"/>
        <w:gridCol w:w="5483"/>
      </w:tblGrid>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Администрация Шанинского сельского поселения</w:t>
            </w:r>
          </w:p>
        </w:tc>
      </w:tr>
      <w:tr w:rsidR="00CB69C4" w:rsidRPr="0079092A">
        <w:trPr>
          <w:trHeight w:val="37"/>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Администрация Шанинского сельского поселения </w:t>
            </w:r>
          </w:p>
        </w:tc>
      </w:tr>
      <w:tr w:rsidR="00CB69C4" w:rsidRPr="0079092A">
        <w:trPr>
          <w:trHeight w:val="203"/>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Администрация Шанинского сельского поселения </w:t>
            </w:r>
          </w:p>
        </w:tc>
      </w:tr>
      <w:tr w:rsidR="00CB69C4" w:rsidRPr="0079092A">
        <w:trPr>
          <w:trHeight w:val="896"/>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lang w:val="de-DE"/>
              </w:rPr>
            </w:pPr>
            <w:r w:rsidRPr="0079092A">
              <w:rPr>
                <w:rFonts w:ascii="Arial" w:hAnsi="Arial" w:cs="Arial"/>
              </w:rPr>
              <w:t>Мероприятия по предупреждению и ликвидации последствий чрезвычайных ситуаций в границах поселения</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rPr>
                <w:rFonts w:ascii="Arial" w:hAnsi="Arial" w:cs="Arial"/>
                <w:sz w:val="24"/>
                <w:szCs w:val="24"/>
                <w:lang w:eastAsia="ru-RU"/>
              </w:rPr>
            </w:pPr>
            <w:r w:rsidRPr="0079092A">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jc w:val="both"/>
              <w:rPr>
                <w:rFonts w:ascii="Arial" w:hAnsi="Arial" w:cs="Arial"/>
                <w:sz w:val="24"/>
                <w:szCs w:val="24"/>
              </w:rPr>
            </w:pPr>
            <w:r w:rsidRPr="0079092A">
              <w:rPr>
                <w:rFonts w:ascii="Arial" w:hAnsi="Arial" w:cs="Arial"/>
                <w:sz w:val="24"/>
                <w:szCs w:val="24"/>
              </w:rPr>
              <w:t>Показатели выполнения программы:</w:t>
            </w:r>
          </w:p>
          <w:p w:rsidR="00CB69C4" w:rsidRPr="0079092A" w:rsidRDefault="00CB69C4" w:rsidP="00BB66D6">
            <w:pPr>
              <w:jc w:val="both"/>
              <w:rPr>
                <w:rFonts w:ascii="Arial" w:hAnsi="Arial" w:cs="Arial"/>
                <w:sz w:val="24"/>
                <w:szCs w:val="24"/>
              </w:rPr>
            </w:pPr>
            <w:r w:rsidRPr="0079092A">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B69C4" w:rsidRPr="0079092A" w:rsidRDefault="00CB69C4" w:rsidP="00BB66D6">
            <w:pPr>
              <w:jc w:val="both"/>
              <w:rPr>
                <w:rFonts w:ascii="Arial" w:hAnsi="Arial" w:cs="Arial"/>
                <w:sz w:val="24"/>
                <w:szCs w:val="24"/>
              </w:rPr>
            </w:pPr>
            <w:r w:rsidRPr="0079092A">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CB69C4" w:rsidRPr="0079092A">
        <w:trPr>
          <w:trHeight w:val="247"/>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jc w:val="both"/>
              <w:rPr>
                <w:rFonts w:ascii="Arial" w:hAnsi="Arial" w:cs="Arial"/>
                <w:sz w:val="24"/>
                <w:szCs w:val="24"/>
              </w:rPr>
            </w:pPr>
            <w:r w:rsidRPr="0079092A">
              <w:rPr>
                <w:rFonts w:ascii="Arial" w:hAnsi="Arial" w:cs="Arial"/>
                <w:sz w:val="24"/>
                <w:szCs w:val="24"/>
              </w:rPr>
              <w:t>Реализуется в один этап.</w:t>
            </w:r>
          </w:p>
          <w:p w:rsidR="00CB69C4" w:rsidRPr="0079092A" w:rsidRDefault="00CB69C4" w:rsidP="00BB66D6">
            <w:pPr>
              <w:jc w:val="both"/>
              <w:rPr>
                <w:rFonts w:ascii="Arial" w:hAnsi="Arial" w:cs="Arial"/>
                <w:sz w:val="24"/>
                <w:szCs w:val="24"/>
              </w:rPr>
            </w:pPr>
            <w:r w:rsidRPr="0079092A">
              <w:rPr>
                <w:rFonts w:ascii="Arial" w:hAnsi="Arial" w:cs="Arial"/>
                <w:sz w:val="24"/>
                <w:szCs w:val="24"/>
              </w:rPr>
              <w:t xml:space="preserve">Срок реализации программы 2021 — 2026 </w:t>
            </w:r>
            <w:proofErr w:type="spellStart"/>
            <w:r w:rsidRPr="0079092A">
              <w:rPr>
                <w:rFonts w:ascii="Arial" w:hAnsi="Arial" w:cs="Arial"/>
                <w:sz w:val="24"/>
                <w:szCs w:val="24"/>
              </w:rPr>
              <w:t>г.</w:t>
            </w:r>
            <w:proofErr w:type="gramStart"/>
            <w:r w:rsidRPr="0079092A">
              <w:rPr>
                <w:rFonts w:ascii="Arial" w:hAnsi="Arial" w:cs="Arial"/>
                <w:sz w:val="24"/>
                <w:szCs w:val="24"/>
              </w:rPr>
              <w:t>г</w:t>
            </w:r>
            <w:proofErr w:type="spellEnd"/>
            <w:proofErr w:type="gramEnd"/>
            <w:r w:rsidRPr="0079092A">
              <w:rPr>
                <w:rFonts w:ascii="Arial" w:hAnsi="Arial" w:cs="Arial"/>
                <w:sz w:val="24"/>
                <w:szCs w:val="24"/>
              </w:rPr>
              <w:t>.</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jc w:val="both"/>
              <w:rPr>
                <w:rFonts w:ascii="Arial" w:hAnsi="Arial" w:cs="Arial"/>
                <w:sz w:val="24"/>
                <w:szCs w:val="24"/>
              </w:rPr>
            </w:pPr>
            <w:r w:rsidRPr="0079092A">
              <w:rPr>
                <w:rFonts w:ascii="Arial" w:hAnsi="Arial" w:cs="Arial"/>
                <w:sz w:val="24"/>
                <w:szCs w:val="24"/>
              </w:rPr>
              <w:t>Общий объем финансирования подпрограммы составляет 32,8 тыс. руб. – средства местного бюджета 32,8 тыс. руб. В том числе по годам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Местный бюджет:</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–12,0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2022 год – 10,8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2023 год – 10,0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2024 год –  0,0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2025 год – 0,0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2026 год– 0,0 тыс. руб.</w:t>
            </w:r>
          </w:p>
          <w:p w:rsidR="00CB69C4" w:rsidRPr="0079092A" w:rsidRDefault="00CB69C4" w:rsidP="00002082">
            <w:pPr>
              <w:jc w:val="both"/>
              <w:rPr>
                <w:rFonts w:ascii="Arial" w:hAnsi="Arial" w:cs="Arial"/>
                <w:sz w:val="24"/>
                <w:szCs w:val="24"/>
              </w:rPr>
            </w:pPr>
            <w:r w:rsidRPr="0079092A">
              <w:rPr>
                <w:rFonts w:ascii="Arial" w:hAnsi="Arial" w:cs="Arial"/>
                <w:sz w:val="24"/>
                <w:szCs w:val="24"/>
              </w:rPr>
              <w:t xml:space="preserve">Программы </w:t>
            </w:r>
            <w:proofErr w:type="gramStart"/>
            <w:r w:rsidRPr="0079092A">
              <w:rPr>
                <w:rFonts w:ascii="Arial" w:hAnsi="Arial" w:cs="Arial"/>
                <w:sz w:val="24"/>
                <w:szCs w:val="24"/>
              </w:rPr>
              <w:t>носят прогнозный характер и подлежат</w:t>
            </w:r>
            <w:proofErr w:type="gramEnd"/>
            <w:r w:rsidRPr="0079092A">
              <w:rPr>
                <w:rFonts w:ascii="Arial" w:hAnsi="Arial" w:cs="Arial"/>
                <w:sz w:val="24"/>
                <w:szCs w:val="24"/>
              </w:rPr>
              <w:t xml:space="preserve"> корректировке исходя из возможностей бюджета поселения.</w:t>
            </w:r>
          </w:p>
        </w:tc>
      </w:tr>
      <w:tr w:rsidR="00CB69C4" w:rsidRPr="0079092A">
        <w:trPr>
          <w:trHeight w:val="668"/>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E56FD4">
            <w:pPr>
              <w:jc w:val="both"/>
              <w:rPr>
                <w:rFonts w:ascii="Arial" w:hAnsi="Arial" w:cs="Arial"/>
                <w:sz w:val="24"/>
                <w:szCs w:val="24"/>
              </w:rPr>
            </w:pPr>
            <w:r w:rsidRPr="0079092A">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снижение числа травмированных и погибших на пожарах;</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сокращение материальных потерь от пожаров;</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B69C4" w:rsidRPr="0079092A" w:rsidRDefault="00CB69C4" w:rsidP="00E56FD4">
            <w:pPr>
              <w:jc w:val="both"/>
              <w:rPr>
                <w:rFonts w:ascii="Arial" w:hAnsi="Arial" w:cs="Arial"/>
                <w:sz w:val="24"/>
                <w:szCs w:val="24"/>
              </w:rPr>
            </w:pPr>
            <w:r w:rsidRPr="0079092A">
              <w:rPr>
                <w:rFonts w:ascii="Arial" w:hAnsi="Arial" w:cs="Arial"/>
                <w:sz w:val="24"/>
                <w:szCs w:val="24"/>
              </w:rPr>
              <w:t>- защита от негативного воздействия вод;</w:t>
            </w:r>
          </w:p>
          <w:p w:rsidR="00CB69C4" w:rsidRPr="0079092A" w:rsidRDefault="00CB69C4" w:rsidP="00E56FD4">
            <w:pPr>
              <w:jc w:val="both"/>
              <w:rPr>
                <w:rFonts w:ascii="Arial" w:hAnsi="Arial" w:cs="Arial"/>
                <w:sz w:val="24"/>
                <w:szCs w:val="24"/>
              </w:rPr>
            </w:pPr>
            <w:r w:rsidRPr="0079092A">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РАЗДЕЛ I</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Содержание проблемы и обоснование</w:t>
      </w:r>
    </w:p>
    <w:p w:rsidR="00CB69C4" w:rsidRPr="0079092A" w:rsidRDefault="00CB69C4" w:rsidP="00BB66D6">
      <w:pPr>
        <w:jc w:val="center"/>
        <w:rPr>
          <w:rFonts w:ascii="Arial" w:hAnsi="Arial" w:cs="Arial"/>
          <w:sz w:val="24"/>
          <w:szCs w:val="24"/>
        </w:rPr>
      </w:pPr>
      <w:r w:rsidRPr="0079092A">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79092A">
        <w:rPr>
          <w:rFonts w:ascii="Arial" w:hAnsi="Arial" w:cs="Arial"/>
          <w:sz w:val="24"/>
          <w:szCs w:val="24"/>
        </w:rPr>
        <w:t>спасти и организовать</w:t>
      </w:r>
      <w:proofErr w:type="gramEnd"/>
      <w:r w:rsidRPr="0079092A">
        <w:rPr>
          <w:rFonts w:ascii="Arial" w:hAnsi="Arial" w:cs="Arial"/>
          <w:sz w:val="24"/>
          <w:szCs w:val="24"/>
        </w:rPr>
        <w:t xml:space="preserve"> первоочередное жизнеобеспечение пострадавших.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B69C4" w:rsidRPr="0079092A" w:rsidRDefault="00CB69C4" w:rsidP="00BB66D6">
      <w:pPr>
        <w:ind w:firstLine="709"/>
        <w:jc w:val="both"/>
        <w:rPr>
          <w:rFonts w:ascii="Arial" w:hAnsi="Arial" w:cs="Arial"/>
          <w:sz w:val="24"/>
          <w:szCs w:val="24"/>
        </w:rPr>
      </w:pPr>
      <w:r w:rsidRPr="0079092A">
        <w:rPr>
          <w:rFonts w:ascii="Arial" w:hAnsi="Arial" w:cs="Arial"/>
          <w:spacing w:val="-6"/>
          <w:sz w:val="24"/>
          <w:szCs w:val="24"/>
        </w:rPr>
        <w:t>Для решения проблем жизнеобеспечения пострадавших в крупномасштабных</w:t>
      </w:r>
      <w:r w:rsidRPr="0079092A">
        <w:rPr>
          <w:rFonts w:ascii="Arial" w:hAnsi="Arial" w:cs="Arial"/>
          <w:sz w:val="24"/>
          <w:szCs w:val="24"/>
        </w:rPr>
        <w:t xml:space="preserve"> чрезвычайных ситуациях нужны новые решения.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в повседневном режиме – для социально полезных целей;</w:t>
      </w:r>
    </w:p>
    <w:p w:rsidR="00CB69C4" w:rsidRPr="0079092A" w:rsidRDefault="00CB69C4" w:rsidP="00BB66D6">
      <w:pPr>
        <w:ind w:firstLine="709"/>
        <w:jc w:val="both"/>
        <w:rPr>
          <w:rFonts w:ascii="Arial" w:hAnsi="Arial" w:cs="Arial"/>
          <w:sz w:val="24"/>
          <w:szCs w:val="24"/>
        </w:rPr>
      </w:pPr>
      <w:r w:rsidRPr="0079092A">
        <w:rPr>
          <w:rFonts w:ascii="Arial" w:hAnsi="Arial" w:cs="Arial"/>
          <w:spacing w:val="-4"/>
          <w:sz w:val="24"/>
          <w:szCs w:val="24"/>
        </w:rPr>
        <w:t>в режиме чрезвычайной ситуации – для первоочередного жизнеобеспечения</w:t>
      </w:r>
      <w:r w:rsidRPr="0079092A">
        <w:rPr>
          <w:rFonts w:ascii="Arial" w:hAnsi="Arial" w:cs="Arial"/>
          <w:sz w:val="24"/>
          <w:szCs w:val="24"/>
        </w:rPr>
        <w:t xml:space="preserve"> пострадавших.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РАЗДЕЛ II</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Основные цели и задачи, сроки и этапы</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реализации подпрограммы, целевые индикаторы и показатели</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B69C4" w:rsidRPr="0079092A" w:rsidRDefault="00B430B3" w:rsidP="00BB66D6">
      <w:pPr>
        <w:ind w:firstLine="709"/>
        <w:jc w:val="both"/>
        <w:rPr>
          <w:rFonts w:ascii="Arial" w:hAnsi="Arial" w:cs="Arial"/>
          <w:sz w:val="24"/>
          <w:szCs w:val="24"/>
        </w:rPr>
      </w:pPr>
      <w:hyperlink r:id="rId10" w:history="1">
        <w:r w:rsidR="00CB69C4" w:rsidRPr="0079092A">
          <w:rPr>
            <w:rStyle w:val="ac"/>
            <w:rFonts w:ascii="Arial" w:hAnsi="Arial" w:cs="Arial"/>
            <w:color w:val="auto"/>
            <w:sz w:val="24"/>
            <w:szCs w:val="24"/>
            <w:u w:val="none"/>
          </w:rPr>
          <w:t>Конституцией</w:t>
        </w:r>
      </w:hyperlink>
      <w:r w:rsidR="00CB69C4" w:rsidRPr="0079092A">
        <w:rPr>
          <w:rFonts w:ascii="Arial" w:hAnsi="Arial" w:cs="Arial"/>
          <w:sz w:val="24"/>
          <w:szCs w:val="24"/>
        </w:rPr>
        <w:t xml:space="preserve"> Российской Федерации, Федеральным </w:t>
      </w:r>
      <w:hyperlink r:id="rId11" w:history="1">
        <w:r w:rsidR="00CB69C4" w:rsidRPr="0079092A">
          <w:rPr>
            <w:rStyle w:val="ac"/>
            <w:rFonts w:ascii="Arial" w:hAnsi="Arial" w:cs="Arial"/>
            <w:color w:val="auto"/>
            <w:sz w:val="24"/>
            <w:szCs w:val="24"/>
            <w:u w:val="none"/>
          </w:rPr>
          <w:t>законом</w:t>
        </w:r>
      </w:hyperlink>
      <w:r w:rsidR="00CB69C4" w:rsidRPr="0079092A">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Федеральным законом от 21.12.1994 № 69-ФЗ «О пожарной безопасности»;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Федеральным законом от 22.08.1995 № 151-ФЗ «Об аварийно-спасательных службах и статусе спасателей»;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цели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задачи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Целевые индикаторы и показатели: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подпрограммы указаны в приложении 1.</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подпрограммы на 2021-2026 годы будет осуществляться в один этап.</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Конечные результаты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снижение числа травмированных и погибших на пожарах;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сокращение материальных потерь от пожаров;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защита от негативного воздействия вод;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РАЗДЕЛ III</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Система программных мероприятий</w:t>
      </w:r>
    </w:p>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Система программных мероприятий приведена в приложении №1 к подпрограмме.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подпрограмму </w:t>
      </w:r>
      <w:proofErr w:type="gramStart"/>
      <w:r w:rsidRPr="0079092A">
        <w:rPr>
          <w:rFonts w:ascii="Arial" w:hAnsi="Arial" w:cs="Arial"/>
          <w:sz w:val="24"/>
          <w:szCs w:val="24"/>
        </w:rPr>
        <w:t>включены</w:t>
      </w:r>
      <w:proofErr w:type="gramEnd"/>
      <w:r w:rsidRPr="0079092A">
        <w:rPr>
          <w:rFonts w:ascii="Arial" w:hAnsi="Arial" w:cs="Arial"/>
          <w:sz w:val="24"/>
          <w:szCs w:val="24"/>
        </w:rPr>
        <w:t>:</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мероприятия по защите населения и территорий от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организационные мероприятия.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Бюджетные источники: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B69C4" w:rsidRPr="0079092A" w:rsidRDefault="00CB69C4" w:rsidP="00BB66D6">
      <w:pPr>
        <w:ind w:firstLine="709"/>
        <w:jc w:val="both"/>
        <w:rPr>
          <w:rFonts w:ascii="Arial" w:hAnsi="Arial" w:cs="Arial"/>
          <w:sz w:val="24"/>
          <w:szCs w:val="24"/>
        </w:rPr>
      </w:pPr>
    </w:p>
    <w:p w:rsidR="00CB69C4" w:rsidRPr="0079092A" w:rsidRDefault="00CB69C4" w:rsidP="00BB66D6">
      <w:pPr>
        <w:jc w:val="center"/>
        <w:rPr>
          <w:rFonts w:ascii="Arial" w:hAnsi="Arial" w:cs="Arial"/>
          <w:sz w:val="24"/>
          <w:szCs w:val="24"/>
        </w:rPr>
      </w:pPr>
      <w:r w:rsidRPr="0079092A">
        <w:rPr>
          <w:rFonts w:ascii="Arial" w:hAnsi="Arial" w:cs="Arial"/>
          <w:sz w:val="24"/>
          <w:szCs w:val="24"/>
        </w:rPr>
        <w:t>РАЗДЕЛ IV</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 xml:space="preserve">Оценка эффективности </w:t>
      </w:r>
      <w:proofErr w:type="gramStart"/>
      <w:r w:rsidRPr="0079092A">
        <w:rPr>
          <w:rFonts w:ascii="Arial" w:hAnsi="Arial" w:cs="Arial"/>
          <w:sz w:val="24"/>
          <w:szCs w:val="24"/>
        </w:rPr>
        <w:t>социально-экономических</w:t>
      </w:r>
      <w:proofErr w:type="gramEnd"/>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и экологических последствий от реализации подпрограммы</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79092A">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79092A">
        <w:rPr>
          <w:rFonts w:ascii="Arial" w:hAnsi="Arial" w:cs="Arial"/>
          <w:sz w:val="24"/>
          <w:szCs w:val="24"/>
        </w:rPr>
        <w:t>.</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w:t>
      </w:r>
      <w:proofErr w:type="gramStart"/>
      <w:r w:rsidRPr="0079092A">
        <w:rPr>
          <w:rFonts w:ascii="Arial" w:hAnsi="Arial" w:cs="Arial"/>
          <w:sz w:val="24"/>
          <w:szCs w:val="24"/>
        </w:rPr>
        <w:t>соответствии</w:t>
      </w:r>
      <w:proofErr w:type="gramEnd"/>
      <w:r w:rsidRPr="0079092A">
        <w:rPr>
          <w:rFonts w:ascii="Arial" w:hAnsi="Arial" w:cs="Arial"/>
          <w:sz w:val="24"/>
          <w:szCs w:val="24"/>
        </w:rPr>
        <w:t xml:space="preserve"> с целями настоящей Программы предполагается достичь следующих результатов: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1.Выполнение мероприятий по пропаганде безопасности в чрезвычайных ситуациях.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Ликвидация аварийно-опасных гидротехнических сооружений.</w:t>
      </w:r>
    </w:p>
    <w:p w:rsidR="00CB69C4" w:rsidRPr="0079092A" w:rsidRDefault="00CB69C4" w:rsidP="00BB66D6">
      <w:pPr>
        <w:jc w:val="right"/>
        <w:rPr>
          <w:rFonts w:ascii="Arial" w:hAnsi="Arial" w:cs="Arial"/>
          <w:b/>
          <w:bCs/>
          <w:sz w:val="24"/>
          <w:szCs w:val="24"/>
        </w:rPr>
      </w:pPr>
    </w:p>
    <w:p w:rsidR="00CB69C4" w:rsidRPr="0079092A" w:rsidRDefault="00CB69C4" w:rsidP="00E036D3">
      <w:pPr>
        <w:jc w:val="right"/>
        <w:rPr>
          <w:rFonts w:ascii="Arial" w:hAnsi="Arial" w:cs="Arial"/>
          <w:b/>
          <w:bCs/>
          <w:sz w:val="24"/>
          <w:szCs w:val="24"/>
        </w:rPr>
        <w:sectPr w:rsidR="00CB69C4" w:rsidRPr="0079092A" w:rsidSect="00D23960">
          <w:footnotePr>
            <w:pos w:val="beneathText"/>
          </w:footnotePr>
          <w:pgSz w:w="11905" w:h="16837"/>
          <w:pgMar w:top="1134" w:right="851" w:bottom="1134" w:left="1134" w:header="720" w:footer="720" w:gutter="0"/>
          <w:cols w:space="720"/>
          <w:titlePg/>
          <w:docGrid w:linePitch="360"/>
        </w:sectPr>
      </w:pPr>
      <w:bookmarkStart w:id="3" w:name="RANGE_A1_I35"/>
      <w:bookmarkEnd w:id="3"/>
    </w:p>
    <w:p w:rsidR="00CB69C4" w:rsidRPr="00D23960" w:rsidRDefault="00CB69C4" w:rsidP="00CC700B">
      <w:pPr>
        <w:jc w:val="right"/>
        <w:rPr>
          <w:rFonts w:ascii="Arial" w:hAnsi="Arial" w:cs="Arial"/>
          <w:sz w:val="24"/>
          <w:szCs w:val="24"/>
        </w:rPr>
      </w:pPr>
      <w:r w:rsidRPr="00D23960">
        <w:rPr>
          <w:rFonts w:ascii="Arial" w:hAnsi="Arial" w:cs="Arial"/>
          <w:sz w:val="24"/>
          <w:szCs w:val="24"/>
        </w:rPr>
        <w:lastRenderedPageBreak/>
        <w:t>Приложение 1</w:t>
      </w:r>
    </w:p>
    <w:p w:rsidR="00CB69C4" w:rsidRDefault="00CB69C4" w:rsidP="00C72FA7">
      <w:pPr>
        <w:jc w:val="right"/>
        <w:rPr>
          <w:rFonts w:ascii="Arial" w:hAnsi="Arial" w:cs="Arial"/>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8682"/>
        <w:gridCol w:w="757"/>
        <w:gridCol w:w="648"/>
        <w:gridCol w:w="74"/>
        <w:gridCol w:w="674"/>
        <w:gridCol w:w="65"/>
        <w:gridCol w:w="71"/>
        <w:gridCol w:w="742"/>
        <w:gridCol w:w="813"/>
        <w:gridCol w:w="813"/>
        <w:gridCol w:w="801"/>
      </w:tblGrid>
      <w:tr w:rsidR="00CB69C4" w:rsidRPr="000E05DC">
        <w:trPr>
          <w:trHeight w:val="489"/>
        </w:trPr>
        <w:tc>
          <w:tcPr>
            <w:tcW w:w="218" w:type="pct"/>
            <w:vMerge w:val="restart"/>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 xml:space="preserve">№ </w:t>
            </w:r>
            <w:proofErr w:type="gramStart"/>
            <w:r w:rsidRPr="000E05DC">
              <w:rPr>
                <w:rFonts w:ascii="Arial" w:hAnsi="Arial" w:cs="Arial"/>
                <w:kern w:val="0"/>
                <w:sz w:val="24"/>
                <w:szCs w:val="24"/>
                <w:lang w:eastAsia="ru-RU"/>
              </w:rPr>
              <w:t>п</w:t>
            </w:r>
            <w:proofErr w:type="gramEnd"/>
            <w:r w:rsidRPr="000E05DC">
              <w:rPr>
                <w:rFonts w:ascii="Arial" w:hAnsi="Arial" w:cs="Arial"/>
                <w:kern w:val="0"/>
                <w:sz w:val="24"/>
                <w:szCs w:val="24"/>
                <w:lang w:eastAsia="ru-RU"/>
              </w:rPr>
              <w:t>/п</w:t>
            </w:r>
          </w:p>
        </w:tc>
        <w:tc>
          <w:tcPr>
            <w:tcW w:w="2936" w:type="pct"/>
            <w:vMerge w:val="restart"/>
            <w:shd w:val="clear" w:color="auto" w:fill="FFFFFF"/>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Наименование показателя (индикатора)</w:t>
            </w:r>
          </w:p>
        </w:tc>
        <w:tc>
          <w:tcPr>
            <w:tcW w:w="256" w:type="pct"/>
            <w:vMerge w:val="restart"/>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Ед. изм.</w:t>
            </w:r>
          </w:p>
        </w:tc>
        <w:tc>
          <w:tcPr>
            <w:tcW w:w="1590" w:type="pct"/>
            <w:gridSpan w:val="9"/>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CB69C4" w:rsidRPr="000E05DC">
        <w:trPr>
          <w:trHeight w:val="510"/>
        </w:trPr>
        <w:tc>
          <w:tcPr>
            <w:tcW w:w="218" w:type="pct"/>
            <w:vMerge/>
            <w:vAlign w:val="center"/>
          </w:tcPr>
          <w:p w:rsidR="00CB69C4" w:rsidRPr="000E05DC" w:rsidRDefault="00CB69C4" w:rsidP="008D1F22">
            <w:pPr>
              <w:suppressAutoHyphens w:val="0"/>
              <w:rPr>
                <w:rFonts w:ascii="Arial" w:hAnsi="Arial" w:cs="Arial"/>
                <w:kern w:val="0"/>
                <w:sz w:val="24"/>
                <w:szCs w:val="24"/>
                <w:lang w:eastAsia="ru-RU"/>
              </w:rPr>
            </w:pPr>
          </w:p>
        </w:tc>
        <w:tc>
          <w:tcPr>
            <w:tcW w:w="2936" w:type="pct"/>
            <w:vMerge/>
            <w:vAlign w:val="center"/>
          </w:tcPr>
          <w:p w:rsidR="00CB69C4" w:rsidRPr="000E05DC" w:rsidRDefault="00CB69C4" w:rsidP="008D1F22">
            <w:pPr>
              <w:suppressAutoHyphens w:val="0"/>
              <w:rPr>
                <w:rFonts w:ascii="Arial" w:hAnsi="Arial" w:cs="Arial"/>
                <w:kern w:val="0"/>
                <w:sz w:val="24"/>
                <w:szCs w:val="24"/>
                <w:lang w:eastAsia="ru-RU"/>
              </w:rPr>
            </w:pPr>
          </w:p>
        </w:tc>
        <w:tc>
          <w:tcPr>
            <w:tcW w:w="256" w:type="pct"/>
            <w:vMerge/>
            <w:vAlign w:val="center"/>
          </w:tcPr>
          <w:p w:rsidR="00CB69C4" w:rsidRPr="000E05DC" w:rsidRDefault="00CB69C4" w:rsidP="008D1F22">
            <w:pPr>
              <w:suppressAutoHyphens w:val="0"/>
              <w:rPr>
                <w:rFonts w:ascii="Arial" w:hAnsi="Arial" w:cs="Arial"/>
                <w:kern w:val="0"/>
                <w:sz w:val="24"/>
                <w:szCs w:val="24"/>
                <w:lang w:eastAsia="ru-RU"/>
              </w:rPr>
            </w:pPr>
          </w:p>
        </w:tc>
        <w:tc>
          <w:tcPr>
            <w:tcW w:w="244" w:type="pct"/>
            <w:gridSpan w:val="2"/>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2021год</w:t>
            </w:r>
          </w:p>
        </w:tc>
        <w:tc>
          <w:tcPr>
            <w:tcW w:w="274" w:type="pct"/>
            <w:gridSpan w:val="3"/>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2022 год</w:t>
            </w:r>
          </w:p>
        </w:tc>
        <w:tc>
          <w:tcPr>
            <w:tcW w:w="251"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2023 год</w:t>
            </w:r>
          </w:p>
        </w:tc>
        <w:tc>
          <w:tcPr>
            <w:tcW w:w="275"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2024 год</w:t>
            </w:r>
          </w:p>
        </w:tc>
        <w:tc>
          <w:tcPr>
            <w:tcW w:w="275"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2025 год</w:t>
            </w:r>
          </w:p>
        </w:tc>
        <w:tc>
          <w:tcPr>
            <w:tcW w:w="271"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2026 год</w:t>
            </w:r>
          </w:p>
        </w:tc>
      </w:tr>
      <w:tr w:rsidR="00CB69C4" w:rsidRPr="000E05DC">
        <w:trPr>
          <w:trHeight w:val="315"/>
        </w:trPr>
        <w:tc>
          <w:tcPr>
            <w:tcW w:w="218"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w:t>
            </w:r>
          </w:p>
        </w:tc>
        <w:tc>
          <w:tcPr>
            <w:tcW w:w="2936"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56"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44" w:type="pct"/>
            <w:gridSpan w:val="2"/>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w:t>
            </w:r>
          </w:p>
        </w:tc>
        <w:tc>
          <w:tcPr>
            <w:tcW w:w="274" w:type="pct"/>
            <w:gridSpan w:val="3"/>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w:t>
            </w:r>
          </w:p>
        </w:tc>
        <w:tc>
          <w:tcPr>
            <w:tcW w:w="251"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6</w:t>
            </w:r>
          </w:p>
        </w:tc>
        <w:tc>
          <w:tcPr>
            <w:tcW w:w="275"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7</w:t>
            </w:r>
          </w:p>
        </w:tc>
        <w:tc>
          <w:tcPr>
            <w:tcW w:w="275"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8</w:t>
            </w:r>
          </w:p>
        </w:tc>
        <w:tc>
          <w:tcPr>
            <w:tcW w:w="271"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w:t>
            </w:r>
          </w:p>
        </w:tc>
      </w:tr>
      <w:tr w:rsidR="00CB69C4" w:rsidRPr="000E05DC">
        <w:trPr>
          <w:trHeight w:val="363"/>
        </w:trPr>
        <w:tc>
          <w:tcPr>
            <w:tcW w:w="5000" w:type="pct"/>
            <w:gridSpan w:val="12"/>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Муниципальная программа «Муниципальное управление, гражданское общество и развитие сельского поселения» на 2017-2022 годы</w:t>
            </w:r>
          </w:p>
        </w:tc>
      </w:tr>
      <w:tr w:rsidR="00CB69C4" w:rsidRPr="000E05DC">
        <w:trPr>
          <w:trHeight w:val="630"/>
        </w:trPr>
        <w:tc>
          <w:tcPr>
            <w:tcW w:w="5000" w:type="pct"/>
            <w:gridSpan w:val="1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1 "Муниципальное управление и развитие сельского поселения"</w:t>
            </w:r>
          </w:p>
        </w:tc>
      </w:tr>
      <w:tr w:rsidR="00CB69C4" w:rsidRPr="000E05DC">
        <w:trPr>
          <w:trHeight w:val="103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Средний уровень качества управления финансами главными распорядителями средств местного бюджета</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балл</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1" w:type="pct"/>
            <w:vAlign w:val="center"/>
          </w:tcPr>
          <w:p w:rsidR="00CB69C4" w:rsidRPr="000E05DC" w:rsidRDefault="00CB69C4" w:rsidP="008D1F22">
            <w:pPr>
              <w:suppressAutoHyphens w:val="0"/>
              <w:jc w:val="center"/>
              <w:rPr>
                <w:rFonts w:ascii="Arial" w:hAnsi="Arial" w:cs="Arial"/>
                <w:kern w:val="0"/>
                <w:sz w:val="24"/>
                <w:szCs w:val="24"/>
                <w:lang w:eastAsia="ru-RU"/>
              </w:rPr>
            </w:pPr>
          </w:p>
        </w:tc>
      </w:tr>
      <w:tr w:rsidR="00CB69C4" w:rsidRPr="000E05DC">
        <w:trPr>
          <w:trHeight w:val="99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gridSpan w:val="3"/>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gridSpan w:val="2"/>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1"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r>
      <w:tr w:rsidR="00CB69C4" w:rsidRPr="000E05DC">
        <w:trPr>
          <w:trHeight w:val="64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1.3.</w:t>
            </w:r>
          </w:p>
        </w:tc>
        <w:tc>
          <w:tcPr>
            <w:tcW w:w="2936" w:type="pct"/>
            <w:noWrap/>
            <w:vAlign w:val="bottom"/>
          </w:tcPr>
          <w:p w:rsidR="00CB69C4" w:rsidRPr="000E05DC" w:rsidRDefault="00CB69C4" w:rsidP="008D1F22">
            <w:pPr>
              <w:suppressAutoHyphens w:val="0"/>
              <w:jc w:val="both"/>
              <w:rPr>
                <w:rFonts w:ascii="Arial" w:hAnsi="Arial" w:cs="Arial"/>
                <w:color w:val="000000"/>
                <w:kern w:val="0"/>
                <w:sz w:val="24"/>
                <w:szCs w:val="24"/>
                <w:lang w:eastAsia="ru-RU"/>
              </w:rPr>
            </w:pPr>
            <w:r w:rsidRPr="000E05DC">
              <w:rPr>
                <w:rFonts w:ascii="Arial" w:hAnsi="Arial" w:cs="Arial"/>
                <w:color w:val="000000"/>
                <w:kern w:val="0"/>
                <w:sz w:val="24"/>
                <w:szCs w:val="24"/>
                <w:lang w:eastAsia="ru-RU"/>
              </w:rPr>
              <w:t>Доля граждан, получивших социальные выплаты от общего числа обратившихся граждан</w:t>
            </w:r>
          </w:p>
        </w:tc>
        <w:tc>
          <w:tcPr>
            <w:tcW w:w="256"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человек</w:t>
            </w:r>
          </w:p>
        </w:tc>
        <w:tc>
          <w:tcPr>
            <w:tcW w:w="219"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3"/>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2"/>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1" w:type="pct"/>
            <w:noWrap/>
            <w:vAlign w:val="bottom"/>
          </w:tcPr>
          <w:p w:rsidR="00CB69C4" w:rsidRPr="000E05DC" w:rsidRDefault="00CB69C4" w:rsidP="008D1F22">
            <w:pPr>
              <w:suppressAutoHyphens w:val="0"/>
              <w:jc w:val="right"/>
              <w:rPr>
                <w:rFonts w:ascii="Arial" w:hAnsi="Arial" w:cs="Arial"/>
                <w:kern w:val="0"/>
                <w:sz w:val="24"/>
                <w:szCs w:val="24"/>
                <w:lang w:eastAsia="ru-RU"/>
              </w:rPr>
            </w:pPr>
            <w:r w:rsidRPr="000E05DC">
              <w:rPr>
                <w:rFonts w:ascii="Arial" w:hAnsi="Arial" w:cs="Arial"/>
                <w:kern w:val="0"/>
                <w:sz w:val="24"/>
                <w:szCs w:val="24"/>
                <w:lang w:eastAsia="ru-RU"/>
              </w:rPr>
              <w:t>2</w:t>
            </w:r>
          </w:p>
        </w:tc>
      </w:tr>
      <w:tr w:rsidR="00CB69C4" w:rsidRPr="000E05DC">
        <w:trPr>
          <w:trHeight w:val="317"/>
        </w:trPr>
        <w:tc>
          <w:tcPr>
            <w:tcW w:w="5000" w:type="pct"/>
            <w:gridSpan w:val="1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2 "Развитие транспортной системы сельского поселения"</w:t>
            </w:r>
          </w:p>
        </w:tc>
      </w:tr>
      <w:tr w:rsidR="00CB69C4" w:rsidRPr="000E05DC">
        <w:trPr>
          <w:trHeight w:val="82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Протяженность обслуживаемых дорог местного значения</w:t>
            </w:r>
          </w:p>
        </w:tc>
        <w:tc>
          <w:tcPr>
            <w:tcW w:w="256" w:type="pct"/>
            <w:vAlign w:val="center"/>
          </w:tcPr>
          <w:p w:rsidR="00CB69C4" w:rsidRPr="000E05DC" w:rsidRDefault="00CB69C4" w:rsidP="008D1F22">
            <w:pPr>
              <w:suppressAutoHyphens w:val="0"/>
              <w:rPr>
                <w:rFonts w:ascii="Arial" w:hAnsi="Arial" w:cs="Arial"/>
                <w:kern w:val="0"/>
                <w:sz w:val="24"/>
                <w:szCs w:val="24"/>
                <w:lang w:eastAsia="ru-RU"/>
              </w:rPr>
            </w:pPr>
            <w:proofErr w:type="gramStart"/>
            <w:r w:rsidRPr="000E05DC">
              <w:rPr>
                <w:rFonts w:ascii="Arial" w:hAnsi="Arial" w:cs="Arial"/>
                <w:kern w:val="0"/>
                <w:sz w:val="24"/>
                <w:szCs w:val="24"/>
                <w:lang w:eastAsia="ru-RU"/>
              </w:rPr>
              <w:t>км</w:t>
            </w:r>
            <w:proofErr w:type="gramEnd"/>
            <w:r w:rsidRPr="000E05DC">
              <w:rPr>
                <w:rFonts w:ascii="Arial" w:hAnsi="Arial" w:cs="Arial"/>
                <w:kern w:val="0"/>
                <w:sz w:val="24"/>
                <w:szCs w:val="24"/>
                <w:lang w:eastAsia="ru-RU"/>
              </w:rPr>
              <w:t>.</w:t>
            </w:r>
          </w:p>
        </w:tc>
        <w:tc>
          <w:tcPr>
            <w:tcW w:w="219"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65</w:t>
            </w:r>
          </w:p>
        </w:tc>
        <w:tc>
          <w:tcPr>
            <w:tcW w:w="253" w:type="pct"/>
            <w:gridSpan w:val="2"/>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97" w:type="pct"/>
            <w:gridSpan w:val="3"/>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71" w:type="pct"/>
            <w:noWrap/>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r>
      <w:tr w:rsidR="00CB69C4" w:rsidRPr="000E05DC">
        <w:trPr>
          <w:trHeight w:val="1402"/>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 xml:space="preserve">Соотношение фактических расходов по ремонту </w:t>
            </w:r>
            <w:proofErr w:type="spellStart"/>
            <w:r w:rsidRPr="000E05DC">
              <w:rPr>
                <w:rFonts w:ascii="Arial" w:hAnsi="Arial" w:cs="Arial"/>
                <w:kern w:val="0"/>
                <w:sz w:val="24"/>
                <w:szCs w:val="24"/>
                <w:lang w:eastAsia="ru-RU"/>
              </w:rPr>
              <w:t>внутрипоселковых</w:t>
            </w:r>
            <w:proofErr w:type="spellEnd"/>
            <w:r w:rsidRPr="000E05D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0,00</w:t>
            </w:r>
          </w:p>
        </w:tc>
        <w:tc>
          <w:tcPr>
            <w:tcW w:w="253" w:type="pct"/>
            <w:gridSpan w:val="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w:t>
            </w:r>
          </w:p>
        </w:tc>
        <w:tc>
          <w:tcPr>
            <w:tcW w:w="297" w:type="pct"/>
            <w:gridSpan w:val="3"/>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100,00</w:t>
            </w:r>
          </w:p>
        </w:tc>
        <w:tc>
          <w:tcPr>
            <w:tcW w:w="275" w:type="pct"/>
            <w:noWrap/>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100,0</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w:t>
            </w:r>
          </w:p>
        </w:tc>
      </w:tr>
      <w:tr w:rsidR="00CB69C4" w:rsidRPr="000E05DC">
        <w:trPr>
          <w:trHeight w:val="429"/>
        </w:trPr>
        <w:tc>
          <w:tcPr>
            <w:tcW w:w="5000" w:type="pct"/>
            <w:gridSpan w:val="1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3 "Благоустройство населенных пунктов сельского поселения"</w:t>
            </w:r>
          </w:p>
        </w:tc>
      </w:tr>
      <w:tr w:rsidR="00CB69C4" w:rsidRPr="000E05DC">
        <w:trPr>
          <w:trHeight w:val="70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lastRenderedPageBreak/>
              <w:t>3.1.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Доля обустроенной территории</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40</w:t>
            </w: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70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w:t>
            </w:r>
          </w:p>
        </w:tc>
      </w:tr>
      <w:tr w:rsidR="00CB69C4" w:rsidRPr="000E05DC">
        <w:trPr>
          <w:trHeight w:val="63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 xml:space="preserve">Протяженность освещенных улиц, </w:t>
            </w:r>
            <w:proofErr w:type="gramStart"/>
            <w:r w:rsidRPr="000E05DC">
              <w:rPr>
                <w:rFonts w:ascii="Arial" w:hAnsi="Arial" w:cs="Arial"/>
                <w:kern w:val="0"/>
                <w:sz w:val="24"/>
                <w:szCs w:val="24"/>
                <w:lang w:eastAsia="ru-RU"/>
              </w:rPr>
              <w:t>км</w:t>
            </w:r>
            <w:proofErr w:type="gramEnd"/>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proofErr w:type="gramStart"/>
            <w:r w:rsidRPr="000E05DC">
              <w:rPr>
                <w:rFonts w:ascii="Arial" w:hAnsi="Arial" w:cs="Arial"/>
                <w:kern w:val="0"/>
                <w:sz w:val="24"/>
                <w:szCs w:val="24"/>
                <w:lang w:eastAsia="ru-RU"/>
              </w:rPr>
              <w:t>км</w:t>
            </w:r>
            <w:proofErr w:type="gramEnd"/>
            <w:r w:rsidRPr="000E05DC">
              <w:rPr>
                <w:rFonts w:ascii="Arial" w:hAnsi="Arial" w:cs="Arial"/>
                <w:kern w:val="0"/>
                <w:sz w:val="24"/>
                <w:szCs w:val="24"/>
                <w:lang w:eastAsia="ru-RU"/>
              </w:rPr>
              <w:t>.</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26,3</w:t>
            </w:r>
          </w:p>
        </w:tc>
        <w:tc>
          <w:tcPr>
            <w:tcW w:w="275" w:type="pct"/>
            <w:gridSpan w:val="3"/>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26,3</w:t>
            </w:r>
          </w:p>
        </w:tc>
        <w:tc>
          <w:tcPr>
            <w:tcW w:w="275" w:type="pct"/>
            <w:gridSpan w:val="2"/>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26,3</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r>
      <w:tr w:rsidR="00CB69C4" w:rsidRPr="000E05DC">
        <w:trPr>
          <w:trHeight w:val="48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3.3.</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посаженных деревьев</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Шт.</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35</w:t>
            </w: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35</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45</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45</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45</w:t>
            </w:r>
          </w:p>
        </w:tc>
      </w:tr>
      <w:tr w:rsidR="00CB69C4" w:rsidRPr="000E05DC">
        <w:trPr>
          <w:trHeight w:val="93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3.4.</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обслуживаемых и отремонтированных мест захоронения</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Шт.</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w:t>
            </w:r>
          </w:p>
        </w:tc>
        <w:tc>
          <w:tcPr>
            <w:tcW w:w="275" w:type="pct"/>
            <w:gridSpan w:val="3"/>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5" w:type="pct"/>
            <w:gridSpan w:val="2"/>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1" w:type="pct"/>
            <w:noWrap/>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r>
      <w:tr w:rsidR="00CB69C4" w:rsidRPr="000E05DC">
        <w:trPr>
          <w:trHeight w:val="85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3.5.</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 xml:space="preserve">Количество собранных и вывезенных бытовых отходов и мусора </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М 3</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r>
      <w:tr w:rsidR="00CB69C4" w:rsidRPr="000E05DC">
        <w:trPr>
          <w:trHeight w:val="531"/>
        </w:trPr>
        <w:tc>
          <w:tcPr>
            <w:tcW w:w="5000" w:type="pct"/>
            <w:gridSpan w:val="1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 xml:space="preserve">Подпрограмма 4 "Развитие культуры, </w:t>
            </w:r>
            <w:proofErr w:type="gramStart"/>
            <w:r w:rsidRPr="000E05DC">
              <w:rPr>
                <w:rFonts w:ascii="Arial" w:hAnsi="Arial" w:cs="Arial"/>
                <w:kern w:val="0"/>
                <w:sz w:val="24"/>
                <w:szCs w:val="24"/>
                <w:lang w:eastAsia="ru-RU"/>
              </w:rPr>
              <w:t>физической</w:t>
            </w:r>
            <w:proofErr w:type="gramEnd"/>
            <w:r w:rsidRPr="000E05DC">
              <w:rPr>
                <w:rFonts w:ascii="Arial" w:hAnsi="Arial" w:cs="Arial"/>
                <w:kern w:val="0"/>
                <w:sz w:val="24"/>
                <w:szCs w:val="24"/>
                <w:lang w:eastAsia="ru-RU"/>
              </w:rPr>
              <w:t xml:space="preserve"> культуры и спорта сельского поселения"</w:t>
            </w:r>
          </w:p>
        </w:tc>
      </w:tr>
      <w:tr w:rsidR="00CB69C4" w:rsidRPr="000E05DC">
        <w:trPr>
          <w:trHeight w:val="57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проводимых мероприятий</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ед.</w:t>
            </w:r>
          </w:p>
        </w:tc>
        <w:tc>
          <w:tcPr>
            <w:tcW w:w="219"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gridSpan w:val="3"/>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gridSpan w:val="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r>
      <w:tr w:rsidR="00CB69C4" w:rsidRPr="000E05DC">
        <w:trPr>
          <w:trHeight w:val="60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Число клубных формирований</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ед.</w:t>
            </w:r>
          </w:p>
        </w:tc>
        <w:tc>
          <w:tcPr>
            <w:tcW w:w="219"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3"/>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5" w:type="pct"/>
            <w:gridSpan w:val="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r>
      <w:tr w:rsidR="00CB69C4" w:rsidRPr="000E05DC">
        <w:trPr>
          <w:trHeight w:val="627"/>
        </w:trPr>
        <w:tc>
          <w:tcPr>
            <w:tcW w:w="5000" w:type="pct"/>
            <w:gridSpan w:val="1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5 "Безопасность на территории сельского поселения"</w:t>
            </w:r>
          </w:p>
        </w:tc>
      </w:tr>
      <w:tr w:rsidR="00CB69C4" w:rsidRPr="000E05DC">
        <w:trPr>
          <w:trHeight w:val="564"/>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5.1.</w:t>
            </w:r>
          </w:p>
        </w:tc>
        <w:tc>
          <w:tcPr>
            <w:tcW w:w="2936" w:type="pct"/>
            <w:shd w:val="clear" w:color="auto" w:fill="FFFFFF"/>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256"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92</w:t>
            </w:r>
          </w:p>
        </w:tc>
        <w:tc>
          <w:tcPr>
            <w:tcW w:w="275" w:type="pct"/>
            <w:gridSpan w:val="3"/>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93</w:t>
            </w:r>
          </w:p>
        </w:tc>
        <w:tc>
          <w:tcPr>
            <w:tcW w:w="275" w:type="pct"/>
            <w:gridSpan w:val="2"/>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94</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95</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96</w:t>
            </w:r>
          </w:p>
        </w:tc>
        <w:tc>
          <w:tcPr>
            <w:tcW w:w="271" w:type="pct"/>
            <w:noWrap/>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w:t>
            </w:r>
          </w:p>
        </w:tc>
      </w:tr>
      <w:tr w:rsidR="00CB69C4" w:rsidRPr="000E05DC">
        <w:trPr>
          <w:trHeight w:val="686"/>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5.2.</w:t>
            </w:r>
          </w:p>
        </w:tc>
        <w:tc>
          <w:tcPr>
            <w:tcW w:w="2936" w:type="pct"/>
            <w:shd w:val="clear" w:color="auto" w:fill="FFFFFF"/>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256"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человек</w:t>
            </w:r>
          </w:p>
        </w:tc>
        <w:tc>
          <w:tcPr>
            <w:tcW w:w="219"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3"/>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5" w:type="pct"/>
            <w:gridSpan w:val="2"/>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5" w:type="pct"/>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5" w:type="pct"/>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1" w:type="pct"/>
            <w:noWrap/>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r>
    </w:tbl>
    <w:p w:rsidR="00CB69C4" w:rsidRPr="000E05DC" w:rsidRDefault="00CB69C4" w:rsidP="00B0335D">
      <w:pPr>
        <w:rPr>
          <w:rFonts w:ascii="Arial" w:hAnsi="Arial" w:cs="Arial"/>
          <w:sz w:val="24"/>
          <w:szCs w:val="24"/>
          <w:lang w:val="en-US"/>
        </w:rPr>
      </w:pPr>
    </w:p>
    <w:p w:rsidR="00CB69C4" w:rsidRPr="00D23960" w:rsidRDefault="00CB69C4" w:rsidP="00C72FA7">
      <w:pPr>
        <w:suppressAutoHyphens w:val="0"/>
        <w:jc w:val="right"/>
        <w:rPr>
          <w:rFonts w:ascii="Arial" w:hAnsi="Arial" w:cs="Arial"/>
          <w:kern w:val="0"/>
          <w:sz w:val="24"/>
          <w:szCs w:val="24"/>
          <w:lang w:eastAsia="ru-RU"/>
        </w:rPr>
      </w:pPr>
      <w:r w:rsidRPr="000E05DC">
        <w:rPr>
          <w:rFonts w:ascii="Arial" w:hAnsi="Arial" w:cs="Arial"/>
          <w:sz w:val="24"/>
          <w:szCs w:val="24"/>
          <w:lang w:val="en-US"/>
        </w:rPr>
        <w:br w:type="page"/>
      </w:r>
      <w:r w:rsidRPr="00D23960">
        <w:rPr>
          <w:rFonts w:ascii="Arial" w:hAnsi="Arial" w:cs="Arial"/>
          <w:kern w:val="0"/>
          <w:sz w:val="24"/>
          <w:szCs w:val="24"/>
          <w:lang w:eastAsia="ru-RU"/>
        </w:rPr>
        <w:lastRenderedPageBreak/>
        <w:t>Приложение 2</w:t>
      </w:r>
    </w:p>
    <w:p w:rsidR="00CB69C4" w:rsidRPr="00D23960" w:rsidRDefault="00CB69C4" w:rsidP="00C72FA7">
      <w:pPr>
        <w:suppressAutoHyphens w:val="0"/>
        <w:jc w:val="right"/>
        <w:rPr>
          <w:rFonts w:ascii="Arial" w:hAnsi="Arial" w:cs="Arial"/>
          <w:kern w:val="0"/>
          <w:sz w:val="24"/>
          <w:szCs w:val="24"/>
          <w:lang w:eastAsia="ru-RU"/>
        </w:rPr>
      </w:pPr>
    </w:p>
    <w:p w:rsidR="00CB69C4" w:rsidRPr="00D23960" w:rsidRDefault="00CB69C4" w:rsidP="00C72FA7">
      <w:pPr>
        <w:suppressAutoHyphens w:val="0"/>
        <w:jc w:val="center"/>
        <w:rPr>
          <w:rFonts w:ascii="Arial" w:hAnsi="Arial" w:cs="Arial"/>
          <w:kern w:val="0"/>
          <w:sz w:val="24"/>
          <w:szCs w:val="24"/>
          <w:lang w:eastAsia="ru-RU"/>
        </w:rPr>
      </w:pPr>
      <w:r w:rsidRPr="00D23960">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B69C4" w:rsidRPr="00347DE8" w:rsidRDefault="00CB69C4" w:rsidP="00C72FA7">
      <w:pPr>
        <w:ind w:firstLine="709"/>
        <w:jc w:val="right"/>
        <w:rPr>
          <w:sz w:val="24"/>
          <w:szCs w:val="24"/>
        </w:rPr>
      </w:pPr>
    </w:p>
    <w:tbl>
      <w:tblPr>
        <w:tblW w:w="14735" w:type="dxa"/>
        <w:tblInd w:w="2" w:type="dxa"/>
        <w:tblLook w:val="0000" w:firstRow="0" w:lastRow="0" w:firstColumn="0" w:lastColumn="0" w:noHBand="0" w:noVBand="0"/>
      </w:tblPr>
      <w:tblGrid>
        <w:gridCol w:w="1738"/>
        <w:gridCol w:w="2407"/>
        <w:gridCol w:w="2117"/>
        <w:gridCol w:w="1383"/>
        <w:gridCol w:w="1383"/>
        <w:gridCol w:w="1450"/>
        <w:gridCol w:w="1383"/>
        <w:gridCol w:w="1383"/>
        <w:gridCol w:w="1540"/>
      </w:tblGrid>
      <w:tr w:rsidR="00CB69C4" w:rsidRPr="00D23960">
        <w:trPr>
          <w:trHeight w:val="713"/>
        </w:trPr>
        <w:tc>
          <w:tcPr>
            <w:tcW w:w="1741" w:type="dxa"/>
            <w:vMerge w:val="restart"/>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Статус</w:t>
            </w:r>
          </w:p>
        </w:tc>
        <w:tc>
          <w:tcPr>
            <w:tcW w:w="2412"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8460" w:type="dxa"/>
            <w:gridSpan w:val="6"/>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Расходы местного бюджета по годам реализации муниципальной программы (тыс. руб.)</w:t>
            </w:r>
          </w:p>
        </w:tc>
      </w:tr>
      <w:tr w:rsidR="00CB69C4" w:rsidRPr="00D23960">
        <w:trPr>
          <w:trHeight w:val="1417"/>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p>
        </w:tc>
        <w:tc>
          <w:tcPr>
            <w:tcW w:w="212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2021 (первый год реализации)</w:t>
            </w: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2022 (второй год реализации)</w:t>
            </w:r>
          </w:p>
        </w:tc>
        <w:tc>
          <w:tcPr>
            <w:tcW w:w="1453"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2023 (третий год реализации)</w:t>
            </w: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2024 (четвертый год реализации)</w:t>
            </w: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2025 (пятый год реализации)</w:t>
            </w:r>
          </w:p>
        </w:tc>
        <w:tc>
          <w:tcPr>
            <w:tcW w:w="1543"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2026 (шестой год реализации)</w:t>
            </w:r>
          </w:p>
        </w:tc>
      </w:tr>
      <w:tr w:rsidR="00CB69C4" w:rsidRPr="00D23960">
        <w:trPr>
          <w:trHeight w:val="300"/>
        </w:trPr>
        <w:tc>
          <w:tcPr>
            <w:tcW w:w="1741"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w:t>
            </w:r>
          </w:p>
        </w:tc>
        <w:tc>
          <w:tcPr>
            <w:tcW w:w="2412"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w:t>
            </w:r>
          </w:p>
        </w:tc>
        <w:tc>
          <w:tcPr>
            <w:tcW w:w="2122"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6</w:t>
            </w:r>
          </w:p>
        </w:tc>
        <w:tc>
          <w:tcPr>
            <w:tcW w:w="1453"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8</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w:t>
            </w:r>
          </w:p>
        </w:tc>
        <w:tc>
          <w:tcPr>
            <w:tcW w:w="1543"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10</w:t>
            </w:r>
          </w:p>
        </w:tc>
      </w:tr>
      <w:tr w:rsidR="00CB69C4" w:rsidRPr="00D23960">
        <w:trPr>
          <w:trHeight w:val="30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Муниципальная программа</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51249,2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71443,9</w:t>
            </w:r>
          </w:p>
        </w:tc>
        <w:tc>
          <w:tcPr>
            <w:tcW w:w="1453" w:type="dxa"/>
            <w:tcBorders>
              <w:top w:val="single" w:sz="4" w:space="0" w:color="auto"/>
              <w:left w:val="nil"/>
              <w:bottom w:val="single" w:sz="4" w:space="0" w:color="auto"/>
              <w:right w:val="single" w:sz="4" w:space="0" w:color="auto"/>
            </w:tcBorders>
            <w:noWrap/>
          </w:tcPr>
          <w:p w:rsidR="00CB69C4" w:rsidRPr="00D23960" w:rsidRDefault="00F607FF" w:rsidP="008D1F22">
            <w:pPr>
              <w:suppressAutoHyphens w:val="0"/>
              <w:jc w:val="center"/>
              <w:rPr>
                <w:rFonts w:ascii="Arial" w:hAnsi="Arial" w:cs="Arial"/>
                <w:kern w:val="0"/>
                <w:lang w:eastAsia="ru-RU"/>
              </w:rPr>
            </w:pPr>
            <w:r>
              <w:rPr>
                <w:rFonts w:ascii="Arial" w:hAnsi="Arial" w:cs="Arial"/>
                <w:kern w:val="0"/>
                <w:lang w:eastAsia="ru-RU"/>
              </w:rPr>
              <w:t>16991,8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13795,8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r>
      <w:tr w:rsidR="00CB69C4" w:rsidRPr="00D23960">
        <w:trPr>
          <w:trHeight w:val="37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371"/>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51249,2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71443,9</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F607FF">
            <w:pPr>
              <w:suppressAutoHyphens w:val="0"/>
              <w:jc w:val="center"/>
              <w:rPr>
                <w:rFonts w:ascii="Arial" w:hAnsi="Arial" w:cs="Arial"/>
                <w:kern w:val="0"/>
                <w:lang w:eastAsia="ru-RU"/>
              </w:rPr>
            </w:pPr>
            <w:r w:rsidRPr="00D23960">
              <w:rPr>
                <w:rFonts w:ascii="Arial" w:hAnsi="Arial" w:cs="Arial"/>
                <w:kern w:val="0"/>
                <w:lang w:eastAsia="ru-RU"/>
              </w:rPr>
              <w:t>1699</w:t>
            </w:r>
            <w:r w:rsidR="00F607FF">
              <w:rPr>
                <w:rFonts w:ascii="Arial" w:hAnsi="Arial" w:cs="Arial"/>
                <w:kern w:val="0"/>
                <w:lang w:eastAsia="ru-RU"/>
              </w:rPr>
              <w:t>1,8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13795,8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r>
      <w:tr w:rsidR="00CB69C4" w:rsidRPr="00D23960">
        <w:trPr>
          <w:trHeight w:val="34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и развитие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4109,9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3610,8</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4662,1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3640,7</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3504,5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3504,5</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03"/>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r>
      <w:tr w:rsidR="00CB69C4" w:rsidRPr="00D23960">
        <w:trPr>
          <w:trHeight w:val="34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Функционирование высшего должностного лица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748,9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792,5</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800,0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E41945">
            <w:pPr>
              <w:rPr>
                <w:rFonts w:ascii="Arial" w:hAnsi="Arial" w:cs="Arial"/>
              </w:rPr>
            </w:pPr>
            <w:r w:rsidRPr="00D23960">
              <w:rPr>
                <w:rFonts w:ascii="Arial" w:hAnsi="Arial" w:cs="Arial"/>
              </w:rPr>
              <w:t>849,2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30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748,9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792,5</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800,0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r>
      <w:tr w:rsidR="00CB69C4" w:rsidRPr="00D23960">
        <w:trPr>
          <w:trHeight w:val="30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1.2</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Управление в сфере функции органов местного самоуправления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2555,9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2503,8</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3535,8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2473,1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r>
      <w:tr w:rsidR="00CB69C4" w:rsidRPr="00D23960">
        <w:trPr>
          <w:trHeight w:val="132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2555,9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2503,8</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3535,8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2473,1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r>
      <w:tr w:rsidR="00CB69C4" w:rsidRPr="00D23960">
        <w:trPr>
          <w:trHeight w:val="25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1.3</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90,6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99,0</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113,3</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118,4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r>
      <w:tr w:rsidR="00CB69C4" w:rsidRPr="00D23960">
        <w:trPr>
          <w:trHeight w:val="125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90,6</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99,0</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113,3</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118,4</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r>
      <w:tr w:rsidR="00CB69C4" w:rsidRPr="00D23960">
        <w:trPr>
          <w:trHeight w:val="34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1.4</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13,0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23,9</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13,0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9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13,0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23,9</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13,0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0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1.5</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Социальная поддержка населения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616,7</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191,6</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200,0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616,7</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191,6</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200,0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r>
      <w:tr w:rsidR="00CB69C4" w:rsidRPr="00D23960">
        <w:trPr>
          <w:trHeight w:val="330"/>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jc w:val="both"/>
              <w:rPr>
                <w:rFonts w:ascii="Arial" w:hAnsi="Arial" w:cs="Arial"/>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jc w:val="both"/>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453"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543"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r>
      <w:tr w:rsidR="00CB69C4" w:rsidRPr="00D23960">
        <w:trPr>
          <w:trHeight w:val="36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2</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F607FF">
            <w:pPr>
              <w:suppressAutoHyphens w:val="0"/>
              <w:jc w:val="center"/>
              <w:rPr>
                <w:rFonts w:ascii="Arial" w:hAnsi="Arial" w:cs="Arial"/>
                <w:kern w:val="0"/>
                <w:lang w:eastAsia="ru-RU"/>
              </w:rPr>
            </w:pPr>
            <w:r w:rsidRPr="00D23960">
              <w:rPr>
                <w:rFonts w:ascii="Arial" w:hAnsi="Arial" w:cs="Arial"/>
                <w:kern w:val="0"/>
                <w:lang w:eastAsia="ru-RU"/>
              </w:rPr>
              <w:t>700</w:t>
            </w:r>
            <w:r w:rsidR="00F607FF">
              <w:rPr>
                <w:rFonts w:ascii="Arial" w:hAnsi="Arial" w:cs="Arial"/>
                <w:kern w:val="0"/>
                <w:lang w:eastAsia="ru-RU"/>
              </w:rPr>
              <w:t>9</w:t>
            </w:r>
            <w:r w:rsidRPr="00D23960">
              <w:rPr>
                <w:rFonts w:ascii="Arial" w:hAnsi="Arial" w:cs="Arial"/>
                <w:kern w:val="0"/>
                <w:lang w:eastAsia="ru-RU"/>
              </w:rPr>
              <w:t>,</w:t>
            </w:r>
            <w:r w:rsidR="00F607FF">
              <w:rPr>
                <w:rFonts w:ascii="Arial" w:hAnsi="Arial" w:cs="Arial"/>
                <w:kern w:val="0"/>
                <w:lang w:eastAsia="ru-RU"/>
              </w:rPr>
              <w:t>9</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34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19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F607FF">
            <w:pPr>
              <w:suppressAutoHyphens w:val="0"/>
              <w:jc w:val="center"/>
              <w:rPr>
                <w:rFonts w:ascii="Arial" w:hAnsi="Arial" w:cs="Arial"/>
                <w:kern w:val="0"/>
                <w:lang w:eastAsia="ru-RU"/>
              </w:rPr>
            </w:pPr>
            <w:r w:rsidRPr="00D23960">
              <w:rPr>
                <w:rFonts w:ascii="Arial" w:hAnsi="Arial" w:cs="Arial"/>
                <w:kern w:val="0"/>
                <w:lang w:eastAsia="ru-RU"/>
              </w:rPr>
              <w:t>700</w:t>
            </w:r>
            <w:r w:rsidR="00F607FF">
              <w:rPr>
                <w:rFonts w:ascii="Arial" w:hAnsi="Arial" w:cs="Arial"/>
                <w:kern w:val="0"/>
                <w:lang w:eastAsia="ru-RU"/>
              </w:rPr>
              <w:t>9</w:t>
            </w:r>
            <w:r w:rsidRPr="00D23960">
              <w:rPr>
                <w:rFonts w:ascii="Arial" w:hAnsi="Arial" w:cs="Arial"/>
                <w:kern w:val="0"/>
                <w:lang w:eastAsia="ru-RU"/>
              </w:rPr>
              <w:t>,</w:t>
            </w:r>
            <w:r w:rsidR="00F607FF">
              <w:rPr>
                <w:rFonts w:ascii="Arial" w:hAnsi="Arial" w:cs="Arial"/>
                <w:kern w:val="0"/>
                <w:lang w:eastAsia="ru-RU"/>
              </w:rPr>
              <w:t>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37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2.1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F607FF">
            <w:pPr>
              <w:suppressAutoHyphens w:val="0"/>
              <w:jc w:val="center"/>
              <w:rPr>
                <w:rFonts w:ascii="Arial" w:hAnsi="Arial" w:cs="Arial"/>
                <w:kern w:val="0"/>
                <w:lang w:eastAsia="ru-RU"/>
              </w:rPr>
            </w:pPr>
            <w:r w:rsidRPr="00D23960">
              <w:rPr>
                <w:rFonts w:ascii="Arial" w:hAnsi="Arial" w:cs="Arial"/>
                <w:kern w:val="0"/>
                <w:lang w:eastAsia="ru-RU"/>
              </w:rPr>
              <w:t>700</w:t>
            </w:r>
            <w:r w:rsidR="00F607FF">
              <w:rPr>
                <w:rFonts w:ascii="Arial" w:hAnsi="Arial" w:cs="Arial"/>
                <w:kern w:val="0"/>
                <w:lang w:eastAsia="ru-RU"/>
              </w:rPr>
              <w:t>9</w:t>
            </w:r>
            <w:r w:rsidRPr="00D23960">
              <w:rPr>
                <w:rFonts w:ascii="Arial" w:hAnsi="Arial" w:cs="Arial"/>
                <w:kern w:val="0"/>
                <w:lang w:eastAsia="ru-RU"/>
              </w:rPr>
              <w:t>,</w:t>
            </w:r>
            <w:r w:rsidR="00F607FF">
              <w:rPr>
                <w:rFonts w:ascii="Arial" w:hAnsi="Arial" w:cs="Arial"/>
                <w:kern w:val="0"/>
                <w:lang w:eastAsia="ru-RU"/>
              </w:rPr>
              <w:t>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33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33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F607FF">
            <w:pPr>
              <w:suppressAutoHyphens w:val="0"/>
              <w:jc w:val="center"/>
              <w:rPr>
                <w:rFonts w:ascii="Arial" w:hAnsi="Arial" w:cs="Arial"/>
                <w:kern w:val="0"/>
                <w:lang w:eastAsia="ru-RU"/>
              </w:rPr>
            </w:pPr>
            <w:r w:rsidRPr="00D23960">
              <w:rPr>
                <w:rFonts w:ascii="Arial" w:hAnsi="Arial" w:cs="Arial"/>
                <w:kern w:val="0"/>
                <w:lang w:eastAsia="ru-RU"/>
              </w:rPr>
              <w:t>700</w:t>
            </w:r>
            <w:r w:rsidR="00F607FF">
              <w:rPr>
                <w:rFonts w:ascii="Arial" w:hAnsi="Arial" w:cs="Arial"/>
                <w:kern w:val="0"/>
                <w:lang w:eastAsia="ru-RU"/>
              </w:rPr>
              <w:t>9</w:t>
            </w:r>
            <w:r w:rsidRPr="00D23960">
              <w:rPr>
                <w:rFonts w:ascii="Arial" w:hAnsi="Arial" w:cs="Arial"/>
                <w:kern w:val="0"/>
                <w:lang w:eastAsia="ru-RU"/>
              </w:rPr>
              <w:t>,</w:t>
            </w:r>
            <w:r w:rsidR="00F607FF">
              <w:rPr>
                <w:rFonts w:ascii="Arial" w:hAnsi="Arial" w:cs="Arial"/>
                <w:kern w:val="0"/>
                <w:lang w:eastAsia="ru-RU"/>
              </w:rPr>
              <w:t>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543"/>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3</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Благоустройство населенных пунктов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39346,6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58245,6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8D1F22">
            <w:pPr>
              <w:suppressAutoHyphens w:val="0"/>
              <w:jc w:val="right"/>
              <w:rPr>
                <w:rFonts w:ascii="Arial" w:hAnsi="Arial" w:cs="Arial"/>
                <w:kern w:val="0"/>
                <w:lang w:eastAsia="ru-RU"/>
              </w:rPr>
            </w:pPr>
            <w:r>
              <w:rPr>
                <w:rFonts w:ascii="Arial" w:hAnsi="Arial" w:cs="Arial"/>
                <w:kern w:val="0"/>
                <w:lang w:eastAsia="ru-RU"/>
              </w:rPr>
              <w:t>2803,5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738,5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r>
      <w:tr w:rsidR="00CB69C4" w:rsidRPr="00D23960">
        <w:trPr>
          <w:trHeight w:val="39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39346,6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58245,6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8D1F22">
            <w:pPr>
              <w:suppressAutoHyphens w:val="0"/>
              <w:jc w:val="right"/>
              <w:rPr>
                <w:rFonts w:ascii="Arial" w:hAnsi="Arial" w:cs="Arial"/>
                <w:kern w:val="0"/>
                <w:lang w:eastAsia="ru-RU"/>
              </w:rPr>
            </w:pPr>
            <w:r>
              <w:rPr>
                <w:rFonts w:ascii="Arial" w:hAnsi="Arial" w:cs="Arial"/>
                <w:kern w:val="0"/>
                <w:lang w:eastAsia="ru-RU"/>
              </w:rPr>
              <w:t>2803,5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738,5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r>
      <w:tr w:rsidR="00CB69C4" w:rsidRPr="00D23960">
        <w:trPr>
          <w:trHeight w:val="27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Основное мероприятие 3.1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сети уличного освещения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538,8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1033,6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8D1F22">
            <w:pPr>
              <w:suppressAutoHyphens w:val="0"/>
              <w:jc w:val="right"/>
              <w:rPr>
                <w:rFonts w:ascii="Arial" w:hAnsi="Arial" w:cs="Arial"/>
                <w:kern w:val="0"/>
                <w:lang w:eastAsia="ru-RU"/>
              </w:rPr>
            </w:pPr>
            <w:r>
              <w:rPr>
                <w:rFonts w:ascii="Arial" w:hAnsi="Arial" w:cs="Arial"/>
                <w:kern w:val="0"/>
                <w:lang w:eastAsia="ru-RU"/>
              </w:rPr>
              <w:t>822,8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r>
      <w:tr w:rsidR="00CB69C4" w:rsidRPr="00D23960">
        <w:trPr>
          <w:trHeight w:val="375"/>
        </w:trPr>
        <w:tc>
          <w:tcPr>
            <w:tcW w:w="1741" w:type="dxa"/>
            <w:vMerge/>
            <w:tcBorders>
              <w:top w:val="single" w:sz="4" w:space="0" w:color="auto"/>
              <w:left w:val="single" w:sz="8"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8"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17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538,8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1033,6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8D1F22">
            <w:pPr>
              <w:suppressAutoHyphens w:val="0"/>
              <w:jc w:val="right"/>
              <w:rPr>
                <w:rFonts w:ascii="Arial" w:hAnsi="Arial" w:cs="Arial"/>
                <w:kern w:val="0"/>
                <w:lang w:eastAsia="ru-RU"/>
              </w:rPr>
            </w:pPr>
            <w:r>
              <w:rPr>
                <w:rFonts w:ascii="Arial" w:hAnsi="Arial" w:cs="Arial"/>
                <w:kern w:val="0"/>
                <w:lang w:eastAsia="ru-RU"/>
              </w:rPr>
              <w:t>822,8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r>
      <w:tr w:rsidR="00CB69C4" w:rsidRPr="00D23960">
        <w:trPr>
          <w:trHeight w:val="333"/>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3.2</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Сбор и вывоз бытовых отходов и мусора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8D1F22">
            <w:pPr>
              <w:suppressAutoHyphens w:val="0"/>
              <w:jc w:val="right"/>
              <w:rPr>
                <w:rFonts w:ascii="Arial" w:hAnsi="Arial" w:cs="Arial"/>
                <w:kern w:val="0"/>
                <w:lang w:eastAsia="ru-RU"/>
              </w:rPr>
            </w:pPr>
            <w:r>
              <w:rPr>
                <w:rFonts w:ascii="Arial" w:hAnsi="Arial" w:cs="Arial"/>
                <w:kern w:val="0"/>
                <w:lang w:eastAsia="ru-RU"/>
              </w:rPr>
              <w:t>1845,7</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9F3D5A">
            <w:pPr>
              <w:suppressAutoHyphens w:val="0"/>
              <w:jc w:val="right"/>
              <w:rPr>
                <w:rFonts w:ascii="Arial" w:hAnsi="Arial" w:cs="Arial"/>
                <w:kern w:val="0"/>
                <w:lang w:eastAsia="ru-RU"/>
              </w:rPr>
            </w:pPr>
            <w:r>
              <w:rPr>
                <w:rFonts w:ascii="Arial" w:hAnsi="Arial" w:cs="Arial"/>
                <w:kern w:val="0"/>
                <w:lang w:eastAsia="ru-RU"/>
              </w:rPr>
              <w:t>1845,7</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51"/>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3.4</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по организации ритуальных услуг и содержание мест захоронения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1204,1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255"/>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r>
      <w:tr w:rsidR="00CB69C4" w:rsidRPr="00D23960">
        <w:trPr>
          <w:trHeight w:val="795"/>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1204,1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191"/>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3.5</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благоустройства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6C2CF2">
            <w:pPr>
              <w:jc w:val="right"/>
              <w:rPr>
                <w:rFonts w:ascii="Arial" w:hAnsi="Arial" w:cs="Arial"/>
              </w:rPr>
            </w:pPr>
            <w:r w:rsidRPr="00D23960">
              <w:rPr>
                <w:rFonts w:ascii="Arial" w:hAnsi="Arial" w:cs="Arial"/>
              </w:rPr>
              <w:t>70,0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r>
      <w:tr w:rsidR="00CB69C4" w:rsidRPr="00D23960">
        <w:trPr>
          <w:trHeight w:val="150"/>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r>
      <w:tr w:rsidR="00CB69C4" w:rsidRPr="00D23960">
        <w:trPr>
          <w:trHeight w:val="135"/>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70,0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r>
      <w:tr w:rsidR="00CB69C4" w:rsidRPr="00D23960">
        <w:trPr>
          <w:trHeight w:val="25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Основное </w:t>
            </w:r>
            <w:r w:rsidRPr="00D23960">
              <w:rPr>
                <w:rFonts w:ascii="Arial" w:hAnsi="Arial" w:cs="Arial"/>
                <w:kern w:val="0"/>
                <w:lang w:eastAsia="ru-RU"/>
              </w:rPr>
              <w:lastRenderedPageBreak/>
              <w:t>мероприятие 3.6</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 xml:space="preserve">Мероприятие по </w:t>
            </w:r>
            <w:r w:rsidRPr="00D23960">
              <w:rPr>
                <w:rFonts w:ascii="Arial" w:hAnsi="Arial" w:cs="Arial"/>
                <w:kern w:val="0"/>
                <w:lang w:eastAsia="ru-RU"/>
              </w:rPr>
              <w:lastRenderedPageBreak/>
              <w:t xml:space="preserve">организации водоснабжения населения, Региональный проект </w:t>
            </w:r>
          </w:p>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«Чистая вода»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37134,6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EF4C06">
            <w:pPr>
              <w:suppressAutoHyphens w:val="0"/>
              <w:jc w:val="right"/>
              <w:rPr>
                <w:rFonts w:ascii="Arial" w:hAnsi="Arial" w:cs="Arial"/>
                <w:kern w:val="0"/>
                <w:lang w:eastAsia="ru-RU"/>
              </w:rPr>
            </w:pPr>
            <w:r w:rsidRPr="00D23960">
              <w:rPr>
                <w:rFonts w:ascii="Arial" w:hAnsi="Arial" w:cs="Arial"/>
                <w:kern w:val="0"/>
                <w:lang w:eastAsia="ru-RU"/>
              </w:rPr>
              <w:t>56642,8</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9F3D5A">
            <w:pPr>
              <w:suppressAutoHyphens w:val="0"/>
              <w:jc w:val="right"/>
              <w:rPr>
                <w:rFonts w:ascii="Arial" w:hAnsi="Arial" w:cs="Arial"/>
                <w:kern w:val="0"/>
                <w:lang w:eastAsia="ru-RU"/>
              </w:rPr>
            </w:pPr>
            <w:r>
              <w:rPr>
                <w:rFonts w:ascii="Arial" w:hAnsi="Arial" w:cs="Arial"/>
                <w:kern w:val="0"/>
                <w:lang w:eastAsia="ru-RU"/>
              </w:rPr>
              <w:t>105,0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43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37134,6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right"/>
              <w:rPr>
                <w:rFonts w:ascii="Arial" w:hAnsi="Arial" w:cs="Arial"/>
                <w:kern w:val="0"/>
                <w:lang w:eastAsia="ru-RU"/>
              </w:rPr>
            </w:pPr>
            <w:r w:rsidRPr="00D23960">
              <w:rPr>
                <w:rFonts w:ascii="Arial" w:hAnsi="Arial" w:cs="Arial"/>
                <w:kern w:val="0"/>
                <w:lang w:eastAsia="ru-RU"/>
              </w:rPr>
              <w:t>56642,8</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9F3D5A">
            <w:pPr>
              <w:suppressAutoHyphens w:val="0"/>
              <w:jc w:val="right"/>
              <w:rPr>
                <w:rFonts w:ascii="Arial" w:hAnsi="Arial" w:cs="Arial"/>
                <w:kern w:val="0"/>
                <w:lang w:eastAsia="ru-RU"/>
              </w:rPr>
            </w:pPr>
            <w:r>
              <w:rPr>
                <w:rFonts w:ascii="Arial" w:hAnsi="Arial" w:cs="Arial"/>
                <w:kern w:val="0"/>
                <w:lang w:eastAsia="ru-RU"/>
              </w:rPr>
              <w:t>105,0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28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4</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культуры, физической культуры и спорта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25</w:t>
            </w:r>
            <w:r w:rsidR="008358D6">
              <w:rPr>
                <w:rFonts w:ascii="Arial" w:hAnsi="Arial" w:cs="Arial"/>
                <w:kern w:val="0"/>
                <w:lang w:eastAsia="ru-RU"/>
              </w:rPr>
              <w:t>06,3</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2193,2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r>
      <w:tr w:rsidR="00CB69C4" w:rsidRPr="00D23960">
        <w:trPr>
          <w:trHeight w:val="39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25</w:t>
            </w:r>
            <w:r w:rsidR="008358D6">
              <w:rPr>
                <w:rFonts w:ascii="Arial" w:hAnsi="Arial" w:cs="Arial"/>
                <w:kern w:val="0"/>
                <w:lang w:eastAsia="ru-RU"/>
              </w:rPr>
              <w:t>06,3</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2193,2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r>
      <w:tr w:rsidR="00CB69C4" w:rsidRPr="00D23960">
        <w:trPr>
          <w:trHeight w:val="27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EF4C06">
            <w:pPr>
              <w:suppressAutoHyphens w:val="0"/>
              <w:rPr>
                <w:rFonts w:ascii="Arial" w:hAnsi="Arial" w:cs="Arial"/>
                <w:kern w:val="0"/>
                <w:lang w:eastAsia="ru-RU"/>
              </w:rPr>
            </w:pPr>
            <w:r w:rsidRPr="00D23960">
              <w:rPr>
                <w:rFonts w:ascii="Arial" w:hAnsi="Arial" w:cs="Arial"/>
                <w:kern w:val="0"/>
                <w:lang w:eastAsia="ru-RU"/>
              </w:rPr>
              <w:t>Обеспечение деятельности организаций культуры</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r>
      <w:tr w:rsidR="00CB69C4" w:rsidRPr="00D23960">
        <w:trPr>
          <w:trHeight w:val="37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r>
      <w:tr w:rsidR="00CB69C4" w:rsidRPr="00D23960">
        <w:trPr>
          <w:trHeight w:val="1291"/>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25</w:t>
            </w:r>
            <w:r w:rsidR="008358D6">
              <w:rPr>
                <w:rFonts w:ascii="Arial" w:hAnsi="Arial" w:cs="Arial"/>
                <w:kern w:val="0"/>
                <w:lang w:eastAsia="ru-RU"/>
              </w:rPr>
              <w:t>06,3</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2193,2</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r>
      <w:tr w:rsidR="00CB69C4" w:rsidRPr="00D23960">
        <w:trPr>
          <w:trHeight w:val="25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5</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Безопасность на территории сельского поселения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9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93"/>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27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Основное мероприятие </w:t>
            </w:r>
            <w:r w:rsidRPr="00D23960">
              <w:rPr>
                <w:rFonts w:ascii="Arial" w:hAnsi="Arial" w:cs="Arial"/>
                <w:kern w:val="0"/>
                <w:lang w:eastAsia="ru-RU"/>
              </w:rPr>
              <w:lastRenderedPageBreak/>
              <w:t>5.1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 xml:space="preserve">Участие в предупреждении и </w:t>
            </w:r>
            <w:r w:rsidRPr="00D23960">
              <w:rPr>
                <w:rFonts w:ascii="Arial" w:hAnsi="Arial" w:cs="Arial"/>
                <w:kern w:val="0"/>
                <w:lang w:eastAsia="ru-RU"/>
              </w:rPr>
              <w:lastRenderedPageBreak/>
              <w:t>ликвидации последствий чрезвычайных ситуаций в границах сельского поселения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75"/>
        </w:trPr>
        <w:tc>
          <w:tcPr>
            <w:tcW w:w="1741" w:type="dxa"/>
            <w:vMerge/>
            <w:tcBorders>
              <w:top w:val="single" w:sz="4" w:space="0" w:color="auto"/>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412" w:type="dxa"/>
            <w:vMerge/>
            <w:tcBorders>
              <w:top w:val="single" w:sz="4" w:space="0" w:color="auto"/>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в том числе по </w:t>
            </w:r>
            <w:r w:rsidRPr="00D23960">
              <w:rPr>
                <w:rFonts w:ascii="Arial" w:hAnsi="Arial" w:cs="Arial"/>
                <w:kern w:val="0"/>
                <w:lang w:eastAsia="ru-RU"/>
              </w:rPr>
              <w:lastRenderedPageBreak/>
              <w:t>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153"/>
        </w:trPr>
        <w:tc>
          <w:tcPr>
            <w:tcW w:w="1741" w:type="dxa"/>
            <w:vMerge/>
            <w:tcBorders>
              <w:top w:val="nil"/>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412" w:type="dxa"/>
            <w:vMerge/>
            <w:tcBorders>
              <w:top w:val="nil"/>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122" w:type="dxa"/>
            <w:tcBorders>
              <w:top w:val="nil"/>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nil"/>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nil"/>
              <w:left w:val="nil"/>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nil"/>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nil"/>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nil"/>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nil"/>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bl>
    <w:p w:rsidR="00CB69C4" w:rsidRPr="00D23960" w:rsidRDefault="00CB69C4" w:rsidP="00C72FA7">
      <w:pPr>
        <w:rPr>
          <w:rFonts w:ascii="Arial" w:hAnsi="Arial" w:cs="Arial"/>
          <w:sz w:val="24"/>
          <w:szCs w:val="24"/>
        </w:rPr>
      </w:pPr>
    </w:p>
    <w:p w:rsidR="00CB69C4" w:rsidRPr="00D23960" w:rsidRDefault="00CB69C4" w:rsidP="00CC700B">
      <w:pPr>
        <w:jc w:val="right"/>
        <w:rPr>
          <w:rFonts w:ascii="Arial" w:hAnsi="Arial" w:cs="Arial"/>
          <w:kern w:val="0"/>
          <w:sz w:val="24"/>
          <w:szCs w:val="24"/>
          <w:lang w:eastAsia="ru-RU"/>
        </w:rPr>
      </w:pPr>
      <w:r w:rsidRPr="00D23960">
        <w:rPr>
          <w:rFonts w:ascii="Arial" w:hAnsi="Arial" w:cs="Arial"/>
          <w:sz w:val="24"/>
          <w:szCs w:val="24"/>
        </w:rPr>
        <w:br w:type="page"/>
      </w:r>
      <w:r w:rsidRPr="00D23960">
        <w:rPr>
          <w:rFonts w:ascii="Arial" w:hAnsi="Arial" w:cs="Arial"/>
          <w:kern w:val="0"/>
          <w:sz w:val="24"/>
          <w:szCs w:val="24"/>
          <w:lang w:eastAsia="ru-RU"/>
        </w:rPr>
        <w:lastRenderedPageBreak/>
        <w:t>Приложение 3</w:t>
      </w:r>
    </w:p>
    <w:p w:rsidR="00CB69C4" w:rsidRPr="00D23960" w:rsidRDefault="00CB69C4" w:rsidP="00CC700B">
      <w:pPr>
        <w:jc w:val="right"/>
        <w:rPr>
          <w:rFonts w:ascii="Arial" w:hAnsi="Arial" w:cs="Arial"/>
          <w:sz w:val="24"/>
          <w:szCs w:val="24"/>
        </w:rPr>
      </w:pPr>
    </w:p>
    <w:p w:rsidR="00CB69C4" w:rsidRPr="00D23960" w:rsidRDefault="00CB69C4" w:rsidP="00CC700B">
      <w:pPr>
        <w:jc w:val="center"/>
        <w:rPr>
          <w:rFonts w:ascii="Arial" w:hAnsi="Arial" w:cs="Arial"/>
          <w:color w:val="000000"/>
          <w:kern w:val="0"/>
          <w:sz w:val="24"/>
          <w:szCs w:val="24"/>
          <w:lang w:eastAsia="ru-RU"/>
        </w:rPr>
      </w:pPr>
      <w:r w:rsidRPr="00D23960">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2021-2026 годы</w:t>
      </w:r>
    </w:p>
    <w:p w:rsidR="00CB69C4" w:rsidRPr="00347DE8" w:rsidRDefault="00CB69C4" w:rsidP="00CC700B">
      <w:pPr>
        <w:jc w:val="center"/>
        <w:rPr>
          <w:sz w:val="24"/>
          <w:szCs w:val="24"/>
        </w:rPr>
      </w:pPr>
    </w:p>
    <w:tbl>
      <w:tblPr>
        <w:tblW w:w="14375" w:type="dxa"/>
        <w:tblInd w:w="2" w:type="dxa"/>
        <w:tblLayout w:type="fixed"/>
        <w:tblLook w:val="0000" w:firstRow="0" w:lastRow="0" w:firstColumn="0" w:lastColumn="0" w:noHBand="0" w:noVBand="0"/>
      </w:tblPr>
      <w:tblGrid>
        <w:gridCol w:w="1735"/>
        <w:gridCol w:w="2500"/>
        <w:gridCol w:w="1980"/>
        <w:gridCol w:w="1360"/>
        <w:gridCol w:w="1360"/>
        <w:gridCol w:w="1360"/>
        <w:gridCol w:w="1360"/>
        <w:gridCol w:w="1360"/>
        <w:gridCol w:w="1360"/>
      </w:tblGrid>
      <w:tr w:rsidR="00CB69C4" w:rsidRPr="00D23960">
        <w:trPr>
          <w:trHeight w:val="6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Статус</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Источники ресурсного обеспечения</w:t>
            </w:r>
          </w:p>
        </w:tc>
        <w:tc>
          <w:tcPr>
            <w:tcW w:w="8160" w:type="dxa"/>
            <w:gridSpan w:val="6"/>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Оценка расходов по годам реализации муниципальной программы, тыс.</w:t>
            </w:r>
            <w:r>
              <w:rPr>
                <w:rFonts w:ascii="Arial" w:hAnsi="Arial" w:cs="Arial"/>
                <w:kern w:val="0"/>
                <w:lang w:eastAsia="ru-RU"/>
              </w:rPr>
              <w:t xml:space="preserve"> </w:t>
            </w:r>
            <w:r w:rsidRPr="00D23960">
              <w:rPr>
                <w:rFonts w:ascii="Arial" w:hAnsi="Arial" w:cs="Arial"/>
                <w:kern w:val="0"/>
                <w:lang w:eastAsia="ru-RU"/>
              </w:rPr>
              <w:t>руб.</w:t>
            </w:r>
          </w:p>
        </w:tc>
      </w:tr>
      <w:tr w:rsidR="00CB69C4" w:rsidRPr="00D23960">
        <w:trPr>
          <w:trHeight w:val="160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2021 (первый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2022 (второй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2023 (третий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Pr>
                <w:rFonts w:ascii="Arial" w:hAnsi="Arial" w:cs="Arial"/>
                <w:kern w:val="0"/>
                <w:lang w:eastAsia="ru-RU"/>
              </w:rPr>
              <w:t>2024 (четвертый год реализации</w:t>
            </w:r>
            <w:r w:rsidRPr="00D23960">
              <w:rPr>
                <w:rFonts w:ascii="Arial" w:hAnsi="Arial" w:cs="Arial"/>
                <w:kern w:val="0"/>
                <w:lang w:eastAsia="ru-RU"/>
              </w:rPr>
              <w:t>)</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2025 (пятый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2026 (шестой год реализации)</w:t>
            </w:r>
          </w:p>
        </w:tc>
      </w:tr>
      <w:tr w:rsidR="00CB69C4" w:rsidRPr="00D23960">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w:t>
            </w:r>
          </w:p>
        </w:tc>
        <w:tc>
          <w:tcPr>
            <w:tcW w:w="250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6</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8</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10</w:t>
            </w:r>
          </w:p>
        </w:tc>
      </w:tr>
      <w:tr w:rsidR="00CB69C4" w:rsidRPr="00D23960">
        <w:trPr>
          <w:trHeight w:val="301"/>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Муниципальная программа</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80D8A">
            <w:pPr>
              <w:suppressAutoHyphens w:val="0"/>
              <w:jc w:val="right"/>
              <w:rPr>
                <w:rFonts w:ascii="Arial" w:hAnsi="Arial" w:cs="Arial"/>
                <w:color w:val="000000"/>
                <w:kern w:val="0"/>
                <w:lang w:eastAsia="ru-RU"/>
              </w:rPr>
            </w:pPr>
            <w:r w:rsidRPr="00D23960">
              <w:rPr>
                <w:rFonts w:ascii="Arial" w:hAnsi="Arial" w:cs="Arial"/>
                <w:color w:val="000000"/>
                <w:kern w:val="0"/>
                <w:lang w:eastAsia="ru-RU"/>
              </w:rPr>
              <w:t>51249,2</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80D8A">
            <w:pPr>
              <w:suppressAutoHyphens w:val="0"/>
              <w:jc w:val="right"/>
              <w:rPr>
                <w:rFonts w:ascii="Arial" w:hAnsi="Arial" w:cs="Arial"/>
                <w:color w:val="000000"/>
                <w:kern w:val="0"/>
                <w:lang w:eastAsia="ru-RU"/>
              </w:rPr>
            </w:pPr>
            <w:r w:rsidRPr="00D23960">
              <w:rPr>
                <w:rFonts w:ascii="Arial" w:hAnsi="Arial" w:cs="Arial"/>
                <w:color w:val="000000"/>
                <w:kern w:val="0"/>
                <w:lang w:eastAsia="ru-RU"/>
              </w:rPr>
              <w:t>71443,9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358D6">
            <w:pPr>
              <w:suppressAutoHyphens w:val="0"/>
              <w:jc w:val="right"/>
              <w:rPr>
                <w:rFonts w:ascii="Arial" w:hAnsi="Arial" w:cs="Arial"/>
                <w:color w:val="000000"/>
                <w:kern w:val="0"/>
                <w:lang w:eastAsia="ru-RU"/>
              </w:rPr>
            </w:pPr>
            <w:r w:rsidRPr="00D23960">
              <w:rPr>
                <w:rFonts w:ascii="Arial" w:hAnsi="Arial" w:cs="Arial"/>
                <w:color w:val="000000"/>
                <w:kern w:val="0"/>
                <w:lang w:eastAsia="ru-RU"/>
              </w:rPr>
              <w:t>1699</w:t>
            </w:r>
            <w:r w:rsidR="008358D6">
              <w:rPr>
                <w:rFonts w:ascii="Arial" w:hAnsi="Arial" w:cs="Arial"/>
                <w:color w:val="000000"/>
                <w:kern w:val="0"/>
                <w:lang w:eastAsia="ru-RU"/>
              </w:rPr>
              <w:t>1,8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13795,8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14085,8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12861">
            <w:pPr>
              <w:jc w:val="right"/>
              <w:rPr>
                <w:rFonts w:ascii="Arial" w:hAnsi="Arial" w:cs="Arial"/>
              </w:rPr>
            </w:pPr>
            <w:r w:rsidRPr="00D23960">
              <w:rPr>
                <w:rFonts w:ascii="Arial" w:hAnsi="Arial" w:cs="Arial"/>
              </w:rPr>
              <w:t>14085,8</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36036,3</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5080,1</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60874,5</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9F3D5A">
            <w:pPr>
              <w:suppressAutoHyphens w:val="0"/>
              <w:jc w:val="right"/>
              <w:rPr>
                <w:rFonts w:ascii="Arial" w:hAnsi="Arial" w:cs="Arial"/>
                <w:kern w:val="0"/>
                <w:lang w:eastAsia="ru-RU"/>
              </w:rPr>
            </w:pPr>
            <w:r w:rsidRPr="00D23960">
              <w:rPr>
                <w:rFonts w:ascii="Arial" w:hAnsi="Arial" w:cs="Arial"/>
                <w:kern w:val="0"/>
                <w:lang w:eastAsia="ru-RU"/>
              </w:rPr>
              <w:t>74</w:t>
            </w:r>
            <w:r w:rsidR="009F3D5A">
              <w:rPr>
                <w:rFonts w:ascii="Arial" w:hAnsi="Arial" w:cs="Arial"/>
                <w:kern w:val="0"/>
                <w:lang w:eastAsia="ru-RU"/>
              </w:rPr>
              <w:t>50,7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4288,0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4334,8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4334,8</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80D8A">
            <w:pPr>
              <w:suppressAutoHyphens w:val="0"/>
              <w:jc w:val="right"/>
              <w:rPr>
                <w:rFonts w:ascii="Arial" w:hAnsi="Arial" w:cs="Arial"/>
                <w:kern w:val="0"/>
                <w:lang w:eastAsia="ru-RU"/>
              </w:rPr>
            </w:pPr>
            <w:r w:rsidRPr="00D23960">
              <w:rPr>
                <w:rFonts w:ascii="Arial" w:hAnsi="Arial" w:cs="Arial"/>
                <w:kern w:val="0"/>
                <w:lang w:eastAsia="ru-RU"/>
              </w:rPr>
              <w:t>10132,8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10470,4</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9F3D5A">
            <w:pPr>
              <w:suppressAutoHyphens w:val="0"/>
              <w:jc w:val="right"/>
              <w:rPr>
                <w:rFonts w:ascii="Arial" w:hAnsi="Arial" w:cs="Arial"/>
                <w:kern w:val="0"/>
                <w:lang w:eastAsia="ru-RU"/>
              </w:rPr>
            </w:pPr>
            <w:r w:rsidRPr="00D23960">
              <w:rPr>
                <w:rFonts w:ascii="Arial" w:hAnsi="Arial" w:cs="Arial"/>
                <w:kern w:val="0"/>
                <w:lang w:eastAsia="ru-RU"/>
              </w:rPr>
              <w:t>942</w:t>
            </w:r>
            <w:r w:rsidR="009F3D5A">
              <w:rPr>
                <w:rFonts w:ascii="Arial" w:hAnsi="Arial" w:cs="Arial"/>
                <w:kern w:val="0"/>
                <w:lang w:eastAsia="ru-RU"/>
              </w:rPr>
              <w:t>7,8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9389,4</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9628,3</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9628,3</w:t>
            </w:r>
          </w:p>
        </w:tc>
      </w:tr>
      <w:tr w:rsidR="00CB69C4" w:rsidRPr="00D23960">
        <w:trPr>
          <w:trHeight w:val="37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 xml:space="preserve">внебюджетные фонды </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юридические лица </w:t>
            </w:r>
            <w:r w:rsidRPr="00D23960">
              <w:rPr>
                <w:rFonts w:ascii="Arial" w:hAnsi="Arial" w:cs="Arial"/>
                <w:kern w:val="0"/>
                <w:vertAlign w:val="superscript"/>
                <w:lang w:eastAsia="ru-RU"/>
              </w:rPr>
              <w:t>1</w:t>
            </w:r>
          </w:p>
        </w:tc>
        <w:tc>
          <w:tcPr>
            <w:tcW w:w="1360"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90"/>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и развитие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color w:val="000000"/>
                <w:kern w:val="0"/>
                <w:lang w:eastAsia="ru-RU"/>
              </w:rPr>
            </w:pPr>
            <w:r w:rsidRPr="00D23960">
              <w:rPr>
                <w:rFonts w:ascii="Arial" w:hAnsi="Arial" w:cs="Arial"/>
                <w:color w:val="000000"/>
                <w:kern w:val="0"/>
                <w:lang w:eastAsia="ru-RU"/>
              </w:rPr>
              <w:t>4109,9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BB5F3B">
            <w:pPr>
              <w:suppressAutoHyphens w:val="0"/>
              <w:jc w:val="right"/>
              <w:rPr>
                <w:rFonts w:ascii="Arial" w:hAnsi="Arial" w:cs="Arial"/>
                <w:color w:val="000000"/>
                <w:kern w:val="0"/>
                <w:lang w:eastAsia="ru-RU"/>
              </w:rPr>
            </w:pPr>
            <w:r w:rsidRPr="00D23960">
              <w:rPr>
                <w:rFonts w:ascii="Arial" w:hAnsi="Arial" w:cs="Arial"/>
                <w:color w:val="000000"/>
                <w:kern w:val="0"/>
                <w:lang w:eastAsia="ru-RU"/>
              </w:rPr>
              <w:t>3610,8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4662,1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3640,7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3504,6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3504,6</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90,6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16,0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kern w:val="0"/>
                <w:lang w:eastAsia="ru-RU"/>
              </w:rPr>
            </w:pPr>
            <w:r w:rsidRPr="00D23960">
              <w:rPr>
                <w:rFonts w:ascii="Arial" w:hAnsi="Arial" w:cs="Arial"/>
                <w:kern w:val="0"/>
                <w:lang w:eastAsia="ru-RU"/>
              </w:rPr>
              <w:t>4019,3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3495,8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3548,8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3522,3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3381,9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3381,9</w:t>
            </w: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7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Функционирование высшего должностного лица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DD543C">
            <w:pPr>
              <w:suppressAutoHyphens w:val="0"/>
              <w:jc w:val="center"/>
              <w:rPr>
                <w:rFonts w:ascii="Arial" w:hAnsi="Arial" w:cs="Arial"/>
                <w:color w:val="000000"/>
                <w:kern w:val="0"/>
                <w:lang w:eastAsia="ru-RU"/>
              </w:rPr>
            </w:pPr>
            <w:r w:rsidRPr="00D23960">
              <w:rPr>
                <w:rFonts w:ascii="Arial" w:hAnsi="Arial" w:cs="Arial"/>
                <w:color w:val="000000"/>
                <w:kern w:val="0"/>
                <w:lang w:eastAsia="ru-RU"/>
              </w:rPr>
              <w:t xml:space="preserve">        792,5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FE6FF7">
            <w:pPr>
              <w:suppressAutoHyphens w:val="0"/>
              <w:jc w:val="right"/>
              <w:rPr>
                <w:rFonts w:ascii="Arial" w:hAnsi="Arial" w:cs="Arial"/>
                <w:color w:val="000000"/>
                <w:kern w:val="0"/>
                <w:lang w:eastAsia="ru-RU"/>
              </w:rPr>
            </w:pPr>
            <w:r w:rsidRPr="00D23960">
              <w:rPr>
                <w:rFonts w:ascii="Arial" w:hAnsi="Arial" w:cs="Arial"/>
                <w:color w:val="000000"/>
                <w:kern w:val="0"/>
                <w:lang w:eastAsia="ru-RU"/>
              </w:rPr>
              <w:t>800,0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849,2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792,5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FE6FF7">
            <w:pPr>
              <w:suppressAutoHyphens w:val="0"/>
              <w:jc w:val="right"/>
              <w:rPr>
                <w:rFonts w:ascii="Arial" w:hAnsi="Arial" w:cs="Arial"/>
                <w:color w:val="000000"/>
                <w:kern w:val="0"/>
                <w:lang w:eastAsia="ru-RU"/>
              </w:rPr>
            </w:pPr>
            <w:r w:rsidRPr="00D23960">
              <w:rPr>
                <w:rFonts w:ascii="Arial" w:hAnsi="Arial" w:cs="Arial"/>
                <w:color w:val="000000"/>
                <w:kern w:val="0"/>
                <w:lang w:eastAsia="ru-RU"/>
              </w:rPr>
              <w:t>800,0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849,2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Управление в сфере функции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color w:val="000000"/>
                <w:kern w:val="0"/>
                <w:lang w:eastAsia="ru-RU"/>
              </w:rPr>
            </w:pPr>
            <w:r w:rsidRPr="00D23960">
              <w:rPr>
                <w:rFonts w:ascii="Arial" w:hAnsi="Arial" w:cs="Arial"/>
                <w:color w:val="000000"/>
                <w:kern w:val="0"/>
                <w:lang w:eastAsia="ru-RU"/>
              </w:rPr>
              <w:t>2555,9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2503,8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3535,8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2473,1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9B63A2">
            <w:pPr>
              <w:jc w:val="center"/>
              <w:rPr>
                <w:rFonts w:ascii="Arial" w:hAnsi="Arial" w:cs="Arial"/>
              </w:rPr>
            </w:pPr>
            <w:r w:rsidRPr="00D23960">
              <w:rPr>
                <w:rFonts w:ascii="Arial" w:hAnsi="Arial" w:cs="Arial"/>
              </w:rPr>
              <w:t>2298,7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2298,7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1000,0</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color w:val="000000"/>
                <w:kern w:val="0"/>
                <w:lang w:eastAsia="ru-RU"/>
              </w:rPr>
            </w:pPr>
            <w:r w:rsidRPr="00D23960">
              <w:rPr>
                <w:rFonts w:ascii="Arial" w:hAnsi="Arial" w:cs="Arial"/>
                <w:color w:val="000000"/>
                <w:kern w:val="0"/>
                <w:lang w:eastAsia="ru-RU"/>
              </w:rPr>
              <w:t>2555,9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2503,8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2535,8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2473,1</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2298,7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2298,7</w:t>
            </w:r>
          </w:p>
        </w:tc>
      </w:tr>
      <w:tr w:rsidR="00CB69C4" w:rsidRPr="00D23960">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1.3</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val="en-US" w:eastAsia="ru-RU"/>
              </w:rPr>
              <w:t>90</w:t>
            </w:r>
            <w:r w:rsidRPr="00D23960">
              <w:rPr>
                <w:rFonts w:ascii="Arial" w:hAnsi="Arial" w:cs="Arial"/>
                <w:kern w:val="0"/>
                <w:lang w:eastAsia="ru-RU"/>
              </w:rPr>
              <w:t>,</w:t>
            </w:r>
            <w:r w:rsidRPr="00D23960">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val="en-US" w:eastAsia="ru-RU"/>
              </w:rPr>
              <w:t>90</w:t>
            </w:r>
            <w:r w:rsidRPr="00D23960">
              <w:rPr>
                <w:rFonts w:ascii="Arial" w:hAnsi="Arial" w:cs="Arial"/>
                <w:kern w:val="0"/>
                <w:lang w:eastAsia="ru-RU"/>
              </w:rPr>
              <w:t>,</w:t>
            </w:r>
            <w:r w:rsidRPr="00D23960">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1.4</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Финансовое обеспечение выполнения других </w:t>
            </w:r>
            <w:r w:rsidRPr="00D23960">
              <w:rPr>
                <w:rFonts w:ascii="Arial" w:hAnsi="Arial" w:cs="Arial"/>
                <w:kern w:val="0"/>
                <w:lang w:eastAsia="ru-RU"/>
              </w:rPr>
              <w:lastRenderedPageBreak/>
              <w:t>расходных обязательств Шанинского сельского поселения исполнительными органами местного самоуправления</w:t>
            </w: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lastRenderedPageBreak/>
              <w:t>всего, в том числе:</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616,7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FE6FF7">
            <w:pPr>
              <w:suppressAutoHyphens w:val="0"/>
              <w:jc w:val="right"/>
              <w:rPr>
                <w:rFonts w:ascii="Arial" w:hAnsi="Arial" w:cs="Arial"/>
                <w:kern w:val="0"/>
                <w:lang w:eastAsia="ru-RU"/>
              </w:rPr>
            </w:pPr>
            <w:r w:rsidRPr="00D23960">
              <w:rPr>
                <w:rFonts w:ascii="Arial" w:hAnsi="Arial" w:cs="Arial"/>
                <w:kern w:val="0"/>
                <w:lang w:eastAsia="ru-RU"/>
              </w:rPr>
              <w:t>23,9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w:t>
            </w:r>
            <w:r w:rsidRPr="00D23960">
              <w:rPr>
                <w:rFonts w:ascii="Arial" w:hAnsi="Arial" w:cs="Arial"/>
                <w:kern w:val="0"/>
                <w:lang w:eastAsia="ru-RU"/>
              </w:rPr>
              <w:lastRenderedPageBreak/>
              <w:t xml:space="preserve">бюджет </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568,1</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48,6</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23,9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79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1.5.</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Социальная поддержка граждан</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191,6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16,0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5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175,6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r>
      <w:tr w:rsidR="00CB69C4" w:rsidRPr="00D23960">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3"/>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358D6">
            <w:pPr>
              <w:suppressAutoHyphens w:val="0"/>
              <w:jc w:val="right"/>
              <w:rPr>
                <w:rFonts w:ascii="Arial" w:hAnsi="Arial" w:cs="Arial"/>
                <w:color w:val="000000"/>
                <w:kern w:val="0"/>
                <w:lang w:eastAsia="ru-RU"/>
              </w:rPr>
            </w:pPr>
            <w:r w:rsidRPr="00D23960">
              <w:rPr>
                <w:rFonts w:ascii="Arial" w:hAnsi="Arial" w:cs="Arial"/>
                <w:color w:val="000000"/>
                <w:kern w:val="0"/>
                <w:lang w:eastAsia="ru-RU"/>
              </w:rPr>
              <w:t>700</w:t>
            </w:r>
            <w:r w:rsidR="008358D6">
              <w:rPr>
                <w:rFonts w:ascii="Arial" w:hAnsi="Arial" w:cs="Arial"/>
                <w:color w:val="000000"/>
                <w:kern w:val="0"/>
                <w:lang w:eastAsia="ru-RU"/>
              </w:rPr>
              <w:t>9</w:t>
            </w:r>
            <w:r w:rsidRPr="00D23960">
              <w:rPr>
                <w:rFonts w:ascii="Arial" w:hAnsi="Arial" w:cs="Arial"/>
                <w:color w:val="000000"/>
                <w:kern w:val="0"/>
                <w:lang w:eastAsia="ru-RU"/>
              </w:rPr>
              <w:t>,</w:t>
            </w:r>
            <w:r w:rsidR="008358D6">
              <w:rPr>
                <w:rFonts w:ascii="Arial" w:hAnsi="Arial" w:cs="Arial"/>
                <w:color w:val="000000"/>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7223,4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D95939">
            <w:pPr>
              <w:suppressAutoHyphens w:val="0"/>
              <w:jc w:val="right"/>
              <w:rPr>
                <w:rFonts w:ascii="Arial" w:hAnsi="Arial" w:cs="Arial"/>
                <w:kern w:val="0"/>
                <w:lang w:eastAsia="ru-RU"/>
              </w:rPr>
            </w:pPr>
            <w:r w:rsidRPr="00D23960">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931502">
            <w:pPr>
              <w:suppressAutoHyphens w:val="0"/>
              <w:jc w:val="right"/>
              <w:rPr>
                <w:rFonts w:ascii="Arial" w:hAnsi="Arial" w:cs="Arial"/>
                <w:kern w:val="0"/>
                <w:lang w:eastAsia="ru-RU"/>
              </w:rPr>
            </w:pPr>
            <w:r w:rsidRPr="00D23960">
              <w:rPr>
                <w:rFonts w:ascii="Arial" w:hAnsi="Arial" w:cs="Arial"/>
                <w:kern w:val="0"/>
                <w:lang w:eastAsia="ru-RU"/>
              </w:rPr>
              <w:t>4578,0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448</w:t>
            </w:r>
            <w:r w:rsidR="008358D6">
              <w:rPr>
                <w:rFonts w:ascii="Arial" w:hAnsi="Arial" w:cs="Arial"/>
                <w:kern w:val="0"/>
                <w:lang w:eastAsia="ru-RU"/>
              </w:rPr>
              <w:t>9</w:t>
            </w:r>
            <w:r w:rsidRPr="00D23960">
              <w:rPr>
                <w:rFonts w:ascii="Arial" w:hAnsi="Arial" w:cs="Arial"/>
                <w:kern w:val="0"/>
                <w:lang w:eastAsia="ru-RU"/>
              </w:rPr>
              <w:t>,</w:t>
            </w:r>
            <w:r w:rsidR="008358D6">
              <w:rPr>
                <w:rFonts w:ascii="Arial" w:hAnsi="Arial" w:cs="Arial"/>
                <w:kern w:val="0"/>
                <w:lang w:eastAsia="ru-RU"/>
              </w:rPr>
              <w:t>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4136,3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2574,4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2520,8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2940,3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3C2C84">
            <w:pPr>
              <w:jc w:val="right"/>
              <w:rPr>
                <w:rFonts w:ascii="Arial" w:hAnsi="Arial" w:cs="Arial"/>
              </w:rPr>
            </w:pPr>
            <w:r w:rsidRPr="00D23960">
              <w:rPr>
                <w:rFonts w:ascii="Arial" w:hAnsi="Arial" w:cs="Arial"/>
              </w:rPr>
              <w:t>3284,9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3284,9</w:t>
            </w:r>
          </w:p>
        </w:tc>
      </w:tr>
      <w:tr w:rsidR="00CB69C4" w:rsidRPr="00D23960">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2E78BE">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rsidTr="002E78BE">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2.1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358D6">
            <w:pPr>
              <w:suppressAutoHyphens w:val="0"/>
              <w:jc w:val="right"/>
              <w:rPr>
                <w:rFonts w:ascii="Arial" w:hAnsi="Arial" w:cs="Arial"/>
                <w:color w:val="000000"/>
                <w:kern w:val="0"/>
                <w:lang w:eastAsia="ru-RU"/>
              </w:rPr>
            </w:pPr>
            <w:r w:rsidRPr="00D23960">
              <w:rPr>
                <w:rFonts w:ascii="Arial" w:hAnsi="Arial" w:cs="Arial"/>
                <w:color w:val="000000"/>
                <w:kern w:val="0"/>
                <w:lang w:eastAsia="ru-RU"/>
              </w:rPr>
              <w:t>700</w:t>
            </w:r>
            <w:r w:rsidR="008358D6">
              <w:rPr>
                <w:rFonts w:ascii="Arial" w:hAnsi="Arial" w:cs="Arial"/>
                <w:color w:val="000000"/>
                <w:kern w:val="0"/>
                <w:lang w:eastAsia="ru-RU"/>
              </w:rPr>
              <w:t>9</w:t>
            </w:r>
            <w:r w:rsidRPr="00D23960">
              <w:rPr>
                <w:rFonts w:ascii="Arial" w:hAnsi="Arial" w:cs="Arial"/>
                <w:color w:val="000000"/>
                <w:kern w:val="0"/>
                <w:lang w:eastAsia="ru-RU"/>
              </w:rPr>
              <w:t>,</w:t>
            </w:r>
            <w:r w:rsidR="008358D6">
              <w:rPr>
                <w:rFonts w:ascii="Arial" w:hAnsi="Arial" w:cs="Arial"/>
                <w:color w:val="000000"/>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7223,4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4578,0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9F3D5A">
            <w:pPr>
              <w:suppressAutoHyphens w:val="0"/>
              <w:jc w:val="right"/>
              <w:rPr>
                <w:rFonts w:ascii="Arial" w:hAnsi="Arial" w:cs="Arial"/>
                <w:kern w:val="0"/>
                <w:lang w:eastAsia="ru-RU"/>
              </w:rPr>
            </w:pPr>
            <w:r w:rsidRPr="00D23960">
              <w:rPr>
                <w:rFonts w:ascii="Arial" w:hAnsi="Arial" w:cs="Arial"/>
                <w:kern w:val="0"/>
                <w:lang w:eastAsia="ru-RU"/>
              </w:rPr>
              <w:t>448</w:t>
            </w:r>
            <w:r w:rsidR="008358D6">
              <w:rPr>
                <w:rFonts w:ascii="Arial" w:hAnsi="Arial" w:cs="Arial"/>
                <w:kern w:val="0"/>
                <w:lang w:eastAsia="ru-RU"/>
              </w:rPr>
              <w:t>9</w:t>
            </w:r>
            <w:r w:rsidRPr="00D23960">
              <w:rPr>
                <w:rFonts w:ascii="Arial" w:hAnsi="Arial" w:cs="Arial"/>
                <w:kern w:val="0"/>
                <w:lang w:eastAsia="ru-RU"/>
              </w:rPr>
              <w:t>,</w:t>
            </w:r>
            <w:r w:rsidR="009F3D5A">
              <w:rPr>
                <w:rFonts w:ascii="Arial" w:hAnsi="Arial" w:cs="Arial"/>
                <w:kern w:val="0"/>
                <w:lang w:eastAsia="ru-RU"/>
              </w:rPr>
              <w:t>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4136,3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2574,4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2520,8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2940,3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3284,9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3284,9</w:t>
            </w: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631"/>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3</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Благоустройство населенных пунктов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39346,6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56642,6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2</w:t>
            </w:r>
            <w:r w:rsidR="008358D6">
              <w:rPr>
                <w:rFonts w:ascii="Arial" w:hAnsi="Arial" w:cs="Arial"/>
                <w:kern w:val="0"/>
                <w:lang w:eastAsia="ru-RU"/>
              </w:rPr>
              <w:t>803,5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738,5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758,5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758,5</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1570,0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56310,5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9558C6">
            <w:pPr>
              <w:jc w:val="right"/>
              <w:rPr>
                <w:rFonts w:ascii="Arial" w:hAnsi="Arial" w:cs="Arial"/>
              </w:rPr>
            </w:pPr>
            <w:r w:rsidRPr="00D23960">
              <w:rPr>
                <w:rFonts w:ascii="Arial" w:hAnsi="Arial" w:cs="Arial"/>
              </w:rPr>
              <w:t>1961,</w:t>
            </w:r>
            <w:r w:rsidR="009558C6">
              <w:rPr>
                <w:rFonts w:ascii="Arial" w:hAnsi="Arial" w:cs="Arial"/>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60551E">
            <w:pPr>
              <w:jc w:val="right"/>
              <w:rPr>
                <w:rFonts w:ascii="Arial" w:hAnsi="Arial" w:cs="Arial"/>
              </w:rPr>
            </w:pPr>
            <w:r w:rsidRPr="00D23960">
              <w:rPr>
                <w:rFonts w:ascii="Arial" w:hAnsi="Arial" w:cs="Arial"/>
              </w:rPr>
              <w:t>151,</w:t>
            </w:r>
            <w:r w:rsidR="0060551E">
              <w:rPr>
                <w:rFonts w:ascii="Arial" w:hAnsi="Arial" w:cs="Arial"/>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1830,9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1935,1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8358D6" w:rsidP="009558C6">
            <w:pPr>
              <w:suppressAutoHyphens w:val="0"/>
              <w:jc w:val="right"/>
              <w:rPr>
                <w:rFonts w:ascii="Arial" w:hAnsi="Arial" w:cs="Arial"/>
                <w:kern w:val="0"/>
                <w:lang w:eastAsia="ru-RU"/>
              </w:rPr>
            </w:pPr>
            <w:r>
              <w:rPr>
                <w:rFonts w:ascii="Arial" w:hAnsi="Arial" w:cs="Arial"/>
                <w:kern w:val="0"/>
                <w:lang w:eastAsia="ru-RU"/>
              </w:rPr>
              <w:t>841,</w:t>
            </w:r>
            <w:r w:rsidR="009558C6">
              <w:rPr>
                <w:rFonts w:ascii="Arial" w:hAnsi="Arial" w:cs="Arial"/>
                <w:kern w:val="0"/>
                <w:lang w:eastAsia="ru-RU"/>
              </w:rPr>
              <w:t>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60551E">
            <w:pPr>
              <w:jc w:val="right"/>
              <w:rPr>
                <w:rFonts w:ascii="Arial" w:hAnsi="Arial" w:cs="Arial"/>
              </w:rPr>
            </w:pPr>
            <w:r w:rsidRPr="00D23960">
              <w:rPr>
                <w:rFonts w:ascii="Arial" w:hAnsi="Arial" w:cs="Arial"/>
              </w:rPr>
              <w:t>586,</w:t>
            </w:r>
            <w:r w:rsidR="0060551E">
              <w:rPr>
                <w:rFonts w:ascii="Arial" w:hAnsi="Arial" w:cs="Arial"/>
              </w:rPr>
              <w:t>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606,8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606,8</w:t>
            </w:r>
          </w:p>
        </w:tc>
      </w:tr>
      <w:tr w:rsidR="00CB69C4" w:rsidRPr="00D23960">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сети уличного освещения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538,8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DD543C">
            <w:pPr>
              <w:suppressAutoHyphens w:val="0"/>
              <w:jc w:val="center"/>
              <w:rPr>
                <w:rFonts w:ascii="Arial" w:hAnsi="Arial" w:cs="Arial"/>
                <w:kern w:val="0"/>
                <w:lang w:eastAsia="ru-RU"/>
              </w:rPr>
            </w:pPr>
            <w:r w:rsidRPr="00D23960">
              <w:rPr>
                <w:rFonts w:ascii="Arial" w:hAnsi="Arial" w:cs="Arial"/>
                <w:kern w:val="0"/>
                <w:lang w:eastAsia="ru-RU"/>
              </w:rPr>
              <w:t>1033,1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8358D6" w:rsidP="008D1F22">
            <w:pPr>
              <w:suppressAutoHyphens w:val="0"/>
              <w:jc w:val="right"/>
              <w:rPr>
                <w:rFonts w:ascii="Arial" w:hAnsi="Arial" w:cs="Arial"/>
                <w:kern w:val="0"/>
                <w:lang w:eastAsia="ru-RU"/>
              </w:rPr>
            </w:pPr>
            <w:r>
              <w:rPr>
                <w:rFonts w:ascii="Arial" w:hAnsi="Arial" w:cs="Arial"/>
                <w:kern w:val="0"/>
                <w:lang w:eastAsia="ru-RU"/>
              </w:rPr>
              <w:t>822,8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A4026C">
            <w:pPr>
              <w:jc w:val="right"/>
              <w:rPr>
                <w:rFonts w:ascii="Arial" w:hAnsi="Arial" w:cs="Arial"/>
              </w:rPr>
            </w:pPr>
            <w:r w:rsidRPr="00D23960">
              <w:rPr>
                <w:rFonts w:ascii="Arial" w:hAnsi="Arial" w:cs="Arial"/>
              </w:rPr>
              <w:t>168,5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168,5</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151,5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190,1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9558C6">
            <w:pPr>
              <w:jc w:val="right"/>
              <w:rPr>
                <w:rFonts w:ascii="Arial" w:hAnsi="Arial" w:cs="Arial"/>
              </w:rPr>
            </w:pPr>
            <w:r w:rsidRPr="00D23960">
              <w:rPr>
                <w:rFonts w:ascii="Arial" w:hAnsi="Arial" w:cs="Arial"/>
              </w:rPr>
              <w:t>151,</w:t>
            </w:r>
            <w:r w:rsidR="009558C6">
              <w:rPr>
                <w:rFonts w:ascii="Arial" w:hAnsi="Arial" w:cs="Arial"/>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60551E">
            <w:pPr>
              <w:jc w:val="right"/>
              <w:rPr>
                <w:rFonts w:ascii="Arial" w:hAnsi="Arial" w:cs="Arial"/>
              </w:rPr>
            </w:pPr>
            <w:r w:rsidRPr="00D23960">
              <w:rPr>
                <w:rFonts w:ascii="Arial" w:hAnsi="Arial" w:cs="Arial"/>
              </w:rPr>
              <w:t>151,</w:t>
            </w:r>
            <w:r w:rsidR="0060551E">
              <w:rPr>
                <w:rFonts w:ascii="Arial" w:hAnsi="Arial" w:cs="Arial"/>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387,8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843,0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8358D6" w:rsidP="009558C6">
            <w:pPr>
              <w:suppressAutoHyphens w:val="0"/>
              <w:jc w:val="right"/>
              <w:rPr>
                <w:rFonts w:ascii="Arial" w:hAnsi="Arial" w:cs="Arial"/>
                <w:kern w:val="0"/>
                <w:lang w:eastAsia="ru-RU"/>
              </w:rPr>
            </w:pPr>
            <w:r>
              <w:rPr>
                <w:rFonts w:ascii="Arial" w:hAnsi="Arial" w:cs="Arial"/>
                <w:kern w:val="0"/>
                <w:lang w:eastAsia="ru-RU"/>
              </w:rPr>
              <w:t>671,</w:t>
            </w:r>
            <w:r w:rsidR="009558C6">
              <w:rPr>
                <w:rFonts w:ascii="Arial" w:hAnsi="Arial" w:cs="Arial"/>
                <w:kern w:val="0"/>
                <w:lang w:eastAsia="ru-RU"/>
              </w:rPr>
              <w:t>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60551E">
            <w:pPr>
              <w:jc w:val="right"/>
              <w:rPr>
                <w:rFonts w:ascii="Arial" w:hAnsi="Arial" w:cs="Arial"/>
              </w:rPr>
            </w:pPr>
            <w:r w:rsidRPr="00D23960">
              <w:rPr>
                <w:rFonts w:ascii="Arial" w:hAnsi="Arial" w:cs="Arial"/>
              </w:rPr>
              <w:t>16,</w:t>
            </w:r>
            <w:r w:rsidR="0060551E">
              <w:rPr>
                <w:rFonts w:ascii="Arial" w:hAnsi="Arial" w:cs="Arial"/>
              </w:rPr>
              <w:t>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w:t>
            </w:r>
          </w:p>
        </w:tc>
      </w:tr>
      <w:tr w:rsidR="00CB69C4" w:rsidRPr="00D23960">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Сбор и вывоз бытовых отходов и мусора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942C18">
            <w:pPr>
              <w:suppressAutoHyphens w:val="0"/>
              <w:jc w:val="right"/>
              <w:rPr>
                <w:rFonts w:ascii="Arial" w:hAnsi="Arial" w:cs="Arial"/>
                <w:kern w:val="0"/>
                <w:lang w:eastAsia="ru-RU"/>
              </w:rPr>
            </w:pPr>
            <w:r w:rsidRPr="00D23960">
              <w:rPr>
                <w:rFonts w:ascii="Arial" w:hAnsi="Arial" w:cs="Arial"/>
                <w:kern w:val="0"/>
                <w:lang w:eastAsia="ru-RU"/>
              </w:rPr>
              <w:t>18</w:t>
            </w:r>
            <w:r w:rsidR="00942C18">
              <w:rPr>
                <w:rFonts w:ascii="Arial" w:hAnsi="Arial" w:cs="Arial"/>
                <w:kern w:val="0"/>
                <w:lang w:eastAsia="ru-RU"/>
              </w:rPr>
              <w:t>4</w:t>
            </w:r>
            <w:r w:rsidR="008358D6">
              <w:rPr>
                <w:rFonts w:ascii="Arial" w:hAnsi="Arial" w:cs="Arial"/>
                <w:kern w:val="0"/>
                <w:lang w:eastAsia="ru-RU"/>
              </w:rPr>
              <w:t>5,7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1810,0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942C18" w:rsidP="00942C18">
            <w:pPr>
              <w:suppressAutoHyphens w:val="0"/>
              <w:jc w:val="right"/>
              <w:rPr>
                <w:rFonts w:ascii="Arial" w:hAnsi="Arial" w:cs="Arial"/>
                <w:kern w:val="0"/>
                <w:lang w:eastAsia="ru-RU"/>
              </w:rPr>
            </w:pPr>
            <w:r>
              <w:rPr>
                <w:rFonts w:ascii="Arial" w:hAnsi="Arial" w:cs="Arial"/>
                <w:kern w:val="0"/>
                <w:lang w:eastAsia="ru-RU"/>
              </w:rPr>
              <w:t>3</w:t>
            </w:r>
            <w:r w:rsidR="008358D6">
              <w:rPr>
                <w:rFonts w:ascii="Arial" w:hAnsi="Arial" w:cs="Arial"/>
                <w:kern w:val="0"/>
                <w:lang w:eastAsia="ru-RU"/>
              </w:rPr>
              <w:t>5,7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85"/>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3.4</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по организации ритуальных услуг и содержание мест захоронения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27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947,3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3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256,8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1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9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21"/>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3.5</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благоустройства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50,0</w:t>
            </w:r>
          </w:p>
        </w:tc>
      </w:tr>
      <w:tr w:rsidR="00CB69C4" w:rsidRPr="00D23960">
        <w:trPr>
          <w:trHeight w:val="40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9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2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A4026C">
            <w:pPr>
              <w:jc w:val="right"/>
              <w:rPr>
                <w:rFonts w:ascii="Arial" w:hAnsi="Arial" w:cs="Arial"/>
              </w:rPr>
            </w:pPr>
            <w:r w:rsidRPr="00D23960">
              <w:rPr>
                <w:rFonts w:ascii="Arial" w:hAnsi="Arial" w:cs="Arial"/>
              </w:rPr>
              <w:t>70,0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A4026C">
            <w:pPr>
              <w:jc w:val="right"/>
              <w:rPr>
                <w:rFonts w:ascii="Arial" w:hAnsi="Arial" w:cs="Arial"/>
              </w:rPr>
            </w:pPr>
            <w:r w:rsidRPr="00D23960">
              <w:rPr>
                <w:rFonts w:ascii="Arial" w:hAnsi="Arial" w:cs="Arial"/>
              </w:rPr>
              <w:t>50,0</w:t>
            </w:r>
          </w:p>
        </w:tc>
      </w:tr>
      <w:tr w:rsidR="00CB69C4" w:rsidRPr="00D23960">
        <w:trPr>
          <w:trHeight w:val="39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3.6</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Мероприятие по организации водоснабжения населения, Региональный проект </w:t>
            </w:r>
          </w:p>
          <w:p w:rsidR="00CB69C4" w:rsidRPr="00D23960" w:rsidRDefault="00CB69C4" w:rsidP="008D1F22">
            <w:pPr>
              <w:suppressAutoHyphens w:val="0"/>
              <w:rPr>
                <w:rFonts w:ascii="Arial" w:hAnsi="Arial" w:cs="Arial"/>
                <w:kern w:val="0"/>
                <w:lang w:eastAsia="ru-RU"/>
              </w:rPr>
            </w:pPr>
            <w:r>
              <w:rPr>
                <w:rFonts w:ascii="Arial" w:hAnsi="Arial" w:cs="Arial"/>
                <w:kern w:val="0"/>
                <w:lang w:eastAsia="ru-RU"/>
              </w:rPr>
              <w:t>«</w:t>
            </w:r>
            <w:r w:rsidRPr="00D23960">
              <w:rPr>
                <w:rFonts w:ascii="Arial" w:hAnsi="Arial" w:cs="Arial"/>
                <w:kern w:val="0"/>
                <w:lang w:eastAsia="ru-RU"/>
              </w:rPr>
              <w:t>Чистая вода»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37134,6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5A2E32">
            <w:pPr>
              <w:suppressAutoHyphens w:val="0"/>
              <w:jc w:val="right"/>
              <w:rPr>
                <w:rFonts w:ascii="Arial" w:hAnsi="Arial" w:cs="Arial"/>
                <w:kern w:val="0"/>
                <w:lang w:eastAsia="ru-RU"/>
              </w:rPr>
            </w:pPr>
            <w:r w:rsidRPr="00D23960">
              <w:rPr>
                <w:rFonts w:ascii="Arial" w:hAnsi="Arial" w:cs="Arial"/>
                <w:kern w:val="0"/>
                <w:lang w:eastAsia="ru-RU"/>
              </w:rPr>
              <w:t>56642,8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942C18" w:rsidP="008D1F22">
            <w:pPr>
              <w:suppressAutoHyphens w:val="0"/>
              <w:jc w:val="right"/>
              <w:rPr>
                <w:rFonts w:ascii="Arial" w:hAnsi="Arial" w:cs="Arial"/>
                <w:kern w:val="0"/>
                <w:lang w:eastAsia="ru-RU"/>
              </w:rPr>
            </w:pPr>
            <w:r>
              <w:rPr>
                <w:rFonts w:ascii="Arial" w:hAnsi="Arial" w:cs="Arial"/>
                <w:kern w:val="0"/>
                <w:lang w:eastAsia="ru-RU"/>
              </w:rPr>
              <w:t>105,0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732,1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C04D5">
            <w:pPr>
              <w:suppressAutoHyphens w:val="0"/>
              <w:jc w:val="right"/>
              <w:rPr>
                <w:rFonts w:ascii="Arial" w:hAnsi="Arial" w:cs="Arial"/>
                <w:kern w:val="0"/>
                <w:lang w:eastAsia="ru-RU"/>
              </w:rPr>
            </w:pPr>
            <w:r w:rsidRPr="00D23960">
              <w:rPr>
                <w:rFonts w:ascii="Arial" w:hAnsi="Arial" w:cs="Arial"/>
                <w:kern w:val="0"/>
                <w:lang w:eastAsia="ru-RU"/>
              </w:rPr>
              <w:t>56120,4</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456,8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522,4</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942C18" w:rsidP="008D1F22">
            <w:pPr>
              <w:suppressAutoHyphens w:val="0"/>
              <w:jc w:val="right"/>
              <w:rPr>
                <w:rFonts w:ascii="Arial" w:hAnsi="Arial" w:cs="Arial"/>
                <w:kern w:val="0"/>
                <w:lang w:eastAsia="ru-RU"/>
              </w:rPr>
            </w:pPr>
            <w:r>
              <w:rPr>
                <w:rFonts w:ascii="Arial" w:hAnsi="Arial" w:cs="Arial"/>
                <w:kern w:val="0"/>
                <w:lang w:eastAsia="ru-RU"/>
              </w:rPr>
              <w:t>105,0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4</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культуры, физической культуры и спорта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358D6">
            <w:pPr>
              <w:jc w:val="right"/>
              <w:rPr>
                <w:rFonts w:ascii="Arial" w:hAnsi="Arial" w:cs="Arial"/>
              </w:rPr>
            </w:pPr>
            <w:r w:rsidRPr="00D23960">
              <w:rPr>
                <w:rFonts w:ascii="Arial" w:hAnsi="Arial" w:cs="Arial"/>
              </w:rPr>
              <w:t>25</w:t>
            </w:r>
            <w:r w:rsidR="008358D6">
              <w:rPr>
                <w:rFonts w:ascii="Arial" w:hAnsi="Arial" w:cs="Arial"/>
              </w:rPr>
              <w:t>06</w:t>
            </w:r>
            <w:r w:rsidRPr="00D23960">
              <w:rPr>
                <w:rFonts w:ascii="Arial" w:hAnsi="Arial" w:cs="Arial"/>
              </w:rPr>
              <w:t>,</w:t>
            </w:r>
            <w:r w:rsidR="008358D6">
              <w:rPr>
                <w:rFonts w:ascii="Arial" w:hAnsi="Arial" w:cs="Arial"/>
              </w:rPr>
              <w:t>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358D6">
            <w:pPr>
              <w:jc w:val="right"/>
              <w:rPr>
                <w:rFonts w:ascii="Arial" w:hAnsi="Arial" w:cs="Arial"/>
              </w:rPr>
            </w:pPr>
            <w:r w:rsidRPr="00D23960">
              <w:rPr>
                <w:rFonts w:ascii="Arial" w:hAnsi="Arial" w:cs="Arial"/>
              </w:rPr>
              <w:t>25</w:t>
            </w:r>
            <w:r w:rsidR="008358D6">
              <w:rPr>
                <w:rFonts w:ascii="Arial" w:hAnsi="Arial" w:cs="Arial"/>
              </w:rPr>
              <w:t>06,3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48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Обеспечение деятельности организаций культуры</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C7685">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358D6">
            <w:pPr>
              <w:jc w:val="right"/>
              <w:rPr>
                <w:rFonts w:ascii="Arial" w:hAnsi="Arial" w:cs="Arial"/>
              </w:rPr>
            </w:pPr>
            <w:r w:rsidRPr="00D23960">
              <w:rPr>
                <w:rFonts w:ascii="Arial" w:hAnsi="Arial" w:cs="Arial"/>
              </w:rPr>
              <w:t>25</w:t>
            </w:r>
            <w:r w:rsidR="008358D6">
              <w:rPr>
                <w:rFonts w:ascii="Arial" w:hAnsi="Arial" w:cs="Arial"/>
              </w:rPr>
              <w:t>06</w:t>
            </w:r>
            <w:r w:rsidRPr="00D23960">
              <w:rPr>
                <w:rFonts w:ascii="Arial" w:hAnsi="Arial" w:cs="Arial"/>
              </w:rPr>
              <w:t>,</w:t>
            </w:r>
            <w:r w:rsidR="008358D6">
              <w:rPr>
                <w:rFonts w:ascii="Arial" w:hAnsi="Arial" w:cs="Arial"/>
              </w:rPr>
              <w:t>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358D6">
            <w:pPr>
              <w:jc w:val="right"/>
              <w:rPr>
                <w:rFonts w:ascii="Arial" w:hAnsi="Arial" w:cs="Arial"/>
              </w:rPr>
            </w:pPr>
            <w:r w:rsidRPr="00D23960">
              <w:rPr>
                <w:rFonts w:ascii="Arial" w:hAnsi="Arial" w:cs="Arial"/>
              </w:rPr>
              <w:t>25</w:t>
            </w:r>
            <w:r w:rsidR="008358D6">
              <w:rPr>
                <w:rFonts w:ascii="Arial" w:hAnsi="Arial" w:cs="Arial"/>
              </w:rPr>
              <w:t>06,3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культуры, физкультуры и спорта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5</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D23960">
            <w:pPr>
              <w:suppressAutoHyphens w:val="0"/>
              <w:rPr>
                <w:rFonts w:ascii="Arial" w:hAnsi="Arial" w:cs="Arial"/>
                <w:kern w:val="0"/>
                <w:lang w:eastAsia="ru-RU"/>
              </w:rPr>
            </w:pPr>
            <w:r w:rsidRPr="00D23960">
              <w:rPr>
                <w:rFonts w:ascii="Arial" w:hAnsi="Arial" w:cs="Arial"/>
                <w:kern w:val="0"/>
                <w:lang w:eastAsia="ru-RU"/>
              </w:rPr>
              <w:t>Безопасность на территории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C7685">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63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5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Основное мероприятие 5.1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250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r>
    </w:tbl>
    <w:p w:rsidR="00CB69C4" w:rsidRPr="00D23960" w:rsidRDefault="00CB69C4" w:rsidP="00CC700B">
      <w:pPr>
        <w:jc w:val="center"/>
        <w:rPr>
          <w:rFonts w:ascii="Arial" w:hAnsi="Arial" w:cs="Arial"/>
        </w:rPr>
      </w:pPr>
    </w:p>
    <w:p w:rsidR="00CB69C4" w:rsidRPr="00D23960" w:rsidRDefault="00CB69C4" w:rsidP="00CC700B">
      <w:pPr>
        <w:jc w:val="right"/>
        <w:rPr>
          <w:rFonts w:ascii="Arial" w:hAnsi="Arial" w:cs="Arial"/>
          <w:kern w:val="0"/>
          <w:sz w:val="24"/>
          <w:szCs w:val="24"/>
          <w:lang w:eastAsia="ru-RU"/>
        </w:rPr>
      </w:pPr>
      <w:r w:rsidRPr="00D23960">
        <w:rPr>
          <w:rFonts w:ascii="Arial" w:hAnsi="Arial" w:cs="Arial"/>
        </w:rPr>
        <w:br w:type="page"/>
      </w:r>
      <w:r w:rsidRPr="00D23960">
        <w:rPr>
          <w:rFonts w:ascii="Arial" w:hAnsi="Arial" w:cs="Arial"/>
          <w:kern w:val="0"/>
          <w:sz w:val="24"/>
          <w:szCs w:val="24"/>
          <w:lang w:eastAsia="ru-RU"/>
        </w:rPr>
        <w:lastRenderedPageBreak/>
        <w:t>Приложение 4</w:t>
      </w:r>
    </w:p>
    <w:p w:rsidR="00CB69C4" w:rsidRPr="00D23960" w:rsidRDefault="00CB69C4" w:rsidP="00CC700B">
      <w:pPr>
        <w:jc w:val="center"/>
        <w:rPr>
          <w:rFonts w:ascii="Arial" w:hAnsi="Arial" w:cs="Arial"/>
          <w:sz w:val="24"/>
          <w:szCs w:val="24"/>
        </w:rPr>
      </w:pPr>
    </w:p>
    <w:p w:rsidR="00CB69C4" w:rsidRPr="00D23960" w:rsidRDefault="00CB69C4" w:rsidP="00CC700B">
      <w:pPr>
        <w:suppressAutoHyphens w:val="0"/>
        <w:jc w:val="center"/>
        <w:outlineLvl w:val="0"/>
        <w:rPr>
          <w:rFonts w:ascii="Arial" w:hAnsi="Arial" w:cs="Arial"/>
          <w:sz w:val="24"/>
          <w:szCs w:val="24"/>
        </w:rPr>
      </w:pPr>
      <w:r w:rsidRPr="00D23960">
        <w:rPr>
          <w:rFonts w:ascii="Arial" w:hAnsi="Arial" w:cs="Arial"/>
          <w:kern w:val="0"/>
          <w:sz w:val="24"/>
          <w:szCs w:val="24"/>
          <w:lang w:eastAsia="ru-RU"/>
        </w:rPr>
        <w:t>План реализации муниципальной программы Шанинского сельского поселения</w:t>
      </w:r>
    </w:p>
    <w:p w:rsidR="00CB69C4" w:rsidRPr="00D23960" w:rsidRDefault="00CB69C4" w:rsidP="00CC700B">
      <w:pPr>
        <w:jc w:val="center"/>
        <w:rPr>
          <w:rFonts w:ascii="Arial" w:hAnsi="Arial" w:cs="Arial"/>
          <w:kern w:val="0"/>
          <w:sz w:val="24"/>
          <w:szCs w:val="24"/>
          <w:lang w:eastAsia="ru-RU"/>
        </w:rPr>
      </w:pPr>
      <w:r w:rsidRPr="00D23960">
        <w:rPr>
          <w:rFonts w:ascii="Arial" w:hAnsi="Arial" w:cs="Arial"/>
          <w:kern w:val="0"/>
          <w:sz w:val="24"/>
          <w:szCs w:val="24"/>
          <w:lang w:eastAsia="ru-RU"/>
        </w:rPr>
        <w:t>Таловского муниципального района Воронежской области «Муниципальное управление, гражданское общество и развитие сельского поселения» на 2023 год</w:t>
      </w:r>
    </w:p>
    <w:p w:rsidR="00CB69C4" w:rsidRPr="00347DE8" w:rsidRDefault="00CB69C4" w:rsidP="00CC700B">
      <w:pPr>
        <w:jc w:val="center"/>
        <w:rPr>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113"/>
        <w:gridCol w:w="2920"/>
        <w:gridCol w:w="1406"/>
        <w:gridCol w:w="1895"/>
      </w:tblGrid>
      <w:tr w:rsidR="00CB69C4" w:rsidRPr="00D23960">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 xml:space="preserve">№ </w:t>
            </w:r>
            <w:proofErr w:type="gramStart"/>
            <w:r w:rsidRPr="00D23960">
              <w:rPr>
                <w:rFonts w:ascii="Arial" w:hAnsi="Arial" w:cs="Arial"/>
                <w:kern w:val="0"/>
                <w:lang w:eastAsia="ru-RU"/>
              </w:rPr>
              <w:t>п</w:t>
            </w:r>
            <w:proofErr w:type="gramEnd"/>
            <w:r w:rsidRPr="00D23960">
              <w:rPr>
                <w:rFonts w:ascii="Arial" w:hAnsi="Arial" w:cs="Arial"/>
                <w:kern w:val="0"/>
                <w:lang w:eastAsia="ru-RU"/>
              </w:rPr>
              <w:t>/п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Наименование муниципальной программы, подпрограммы,</w:t>
            </w:r>
            <w:r>
              <w:rPr>
                <w:rFonts w:ascii="Arial" w:hAnsi="Arial" w:cs="Arial"/>
                <w:kern w:val="0"/>
                <w:lang w:eastAsia="ru-RU"/>
              </w:rPr>
              <w:t xml:space="preserve"> </w:t>
            </w:r>
            <w:r w:rsidRPr="00D23960">
              <w:rPr>
                <w:rFonts w:ascii="Arial" w:hAnsi="Arial" w:cs="Arial"/>
                <w:kern w:val="0"/>
                <w:lang w:eastAsia="ru-RU"/>
              </w:rPr>
              <w:t>основного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proofErr w:type="gramStart"/>
            <w:r w:rsidRPr="00D23960">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roofErr w:type="gramEnd"/>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Срок</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outlineLvl w:val="0"/>
              <w:rPr>
                <w:rFonts w:ascii="Arial" w:hAnsi="Arial" w:cs="Arial"/>
                <w:kern w:val="0"/>
                <w:lang w:eastAsia="ru-RU"/>
              </w:rPr>
            </w:pPr>
          </w:p>
        </w:tc>
        <w:tc>
          <w:tcPr>
            <w:tcW w:w="2920"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Код бюджетной классификации (местный</w:t>
            </w:r>
            <w:r w:rsidRPr="00D23960">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 xml:space="preserve">Расходы, предусмотренные решением </w:t>
            </w:r>
            <w:proofErr w:type="spellStart"/>
            <w:proofErr w:type="gramStart"/>
            <w:r w:rsidRPr="00D23960">
              <w:rPr>
                <w:rFonts w:ascii="Arial" w:hAnsi="Arial" w:cs="Arial"/>
                <w:kern w:val="0"/>
                <w:lang w:eastAsia="ru-RU"/>
              </w:rPr>
              <w:t>представи</w:t>
            </w:r>
            <w:proofErr w:type="spellEnd"/>
            <w:r w:rsidRPr="00D23960">
              <w:rPr>
                <w:rFonts w:ascii="Arial" w:hAnsi="Arial" w:cs="Arial"/>
                <w:kern w:val="0"/>
                <w:lang w:eastAsia="ru-RU"/>
              </w:rPr>
              <w:t xml:space="preserve"> тельного</w:t>
            </w:r>
            <w:proofErr w:type="gramEnd"/>
            <w:r w:rsidRPr="00D23960">
              <w:rPr>
                <w:rFonts w:ascii="Arial" w:hAnsi="Arial" w:cs="Arial"/>
                <w:kern w:val="0"/>
                <w:lang w:eastAsia="ru-RU"/>
              </w:rPr>
              <w:t xml:space="preserve"> органа местного самоуправления о местном бюджете на год</w:t>
            </w:r>
          </w:p>
        </w:tc>
      </w:tr>
      <w:tr w:rsidR="00CB69C4" w:rsidRPr="00D23960">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начала реализации</w:t>
            </w:r>
            <w:r w:rsidRPr="00D23960">
              <w:rPr>
                <w:rFonts w:ascii="Arial" w:hAnsi="Arial" w:cs="Arial"/>
                <w:kern w:val="0"/>
                <w:lang w:eastAsia="ru-RU"/>
              </w:rPr>
              <w:br/>
              <w:t xml:space="preserve">мероприятия в очередном финансовом году </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окончания реализации</w:t>
            </w:r>
            <w:r w:rsidRPr="00D23960">
              <w:rPr>
                <w:rFonts w:ascii="Arial" w:hAnsi="Arial" w:cs="Arial"/>
                <w:kern w:val="0"/>
                <w:lang w:eastAsia="ru-RU"/>
              </w:rPr>
              <w:br/>
              <w:t>мероприятия</w:t>
            </w:r>
            <w:r w:rsidRPr="00D23960">
              <w:rPr>
                <w:rFonts w:ascii="Arial" w:hAnsi="Arial" w:cs="Arial"/>
                <w:kern w:val="0"/>
                <w:lang w:eastAsia="ru-RU"/>
              </w:rPr>
              <w:br/>
              <w:t>в очередном финансовом году</w:t>
            </w:r>
          </w:p>
        </w:tc>
        <w:tc>
          <w:tcPr>
            <w:tcW w:w="292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r>
      <w:tr w:rsidR="00CB69C4" w:rsidRPr="00D23960">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92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r>
      <w:tr w:rsidR="00CB69C4" w:rsidRPr="00D23960">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5</w:t>
            </w:r>
          </w:p>
        </w:tc>
        <w:tc>
          <w:tcPr>
            <w:tcW w:w="1113"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6</w:t>
            </w:r>
          </w:p>
        </w:tc>
        <w:tc>
          <w:tcPr>
            <w:tcW w:w="2920"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9</w:t>
            </w:r>
          </w:p>
        </w:tc>
      </w:tr>
      <w:tr w:rsidR="00CB69C4" w:rsidRPr="00D23960">
        <w:trPr>
          <w:trHeight w:val="416"/>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х</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х</w:t>
            </w:r>
          </w:p>
        </w:tc>
        <w:tc>
          <w:tcPr>
            <w:tcW w:w="2920"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1699</w:t>
            </w:r>
            <w:r w:rsidR="008358D6">
              <w:rPr>
                <w:rFonts w:ascii="Arial" w:hAnsi="Arial" w:cs="Arial"/>
                <w:kern w:val="0"/>
                <w:lang w:eastAsia="ru-RU"/>
              </w:rPr>
              <w:t>1,8</w:t>
            </w:r>
          </w:p>
        </w:tc>
      </w:tr>
      <w:tr w:rsidR="00CB69C4" w:rsidRPr="00D23960">
        <w:trPr>
          <w:trHeight w:val="239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4662,1</w:t>
            </w:r>
          </w:p>
          <w:p w:rsidR="00CB69C4" w:rsidRPr="00D23960" w:rsidRDefault="00CB69C4" w:rsidP="008D1F22">
            <w:pPr>
              <w:suppressAutoHyphens w:val="0"/>
              <w:jc w:val="right"/>
              <w:rPr>
                <w:rFonts w:ascii="Arial" w:hAnsi="Arial" w:cs="Arial"/>
                <w:kern w:val="0"/>
                <w:lang w:eastAsia="ru-RU"/>
              </w:rPr>
            </w:pPr>
          </w:p>
        </w:tc>
      </w:tr>
      <w:tr w:rsidR="00CB69C4" w:rsidRPr="00D23960">
        <w:trPr>
          <w:trHeight w:val="1421"/>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800,0</w:t>
            </w:r>
          </w:p>
        </w:tc>
      </w:tr>
      <w:tr w:rsidR="00CB69C4" w:rsidRPr="00D23960">
        <w:trPr>
          <w:trHeight w:val="115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800,0</w:t>
            </w:r>
          </w:p>
        </w:tc>
      </w:tr>
      <w:tr w:rsidR="00CB69C4" w:rsidRPr="00D23960">
        <w:trPr>
          <w:trHeight w:val="195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3535,8</w:t>
            </w:r>
          </w:p>
        </w:tc>
      </w:tr>
      <w:tr w:rsidR="00CB69C4"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3535,8</w:t>
            </w:r>
          </w:p>
        </w:tc>
      </w:tr>
      <w:tr w:rsidR="00CB69C4" w:rsidRPr="00D23960">
        <w:trPr>
          <w:trHeight w:val="264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r>
      <w:tr w:rsidR="00CB69C4" w:rsidRPr="00D23960">
        <w:trPr>
          <w:trHeight w:val="1739"/>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r>
      <w:tr w:rsidR="00CB69C4" w:rsidRPr="00D23960">
        <w:trPr>
          <w:trHeight w:val="256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13,0</w:t>
            </w:r>
          </w:p>
        </w:tc>
      </w:tr>
      <w:tr w:rsidR="00CB69C4" w:rsidRPr="00D23960">
        <w:trPr>
          <w:trHeight w:val="108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01 13 01 1 04 90200 200; 914 01 13 01 1 04 90300 800914 01 07 01 1 04 92070 800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13,0</w:t>
            </w:r>
          </w:p>
        </w:tc>
      </w:tr>
      <w:tr w:rsidR="00CB69C4" w:rsidRPr="00D23960">
        <w:trPr>
          <w:trHeight w:val="1549"/>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200,0</w:t>
            </w:r>
          </w:p>
        </w:tc>
      </w:tr>
      <w:tr w:rsidR="00CB69C4" w:rsidRPr="00D23960">
        <w:trPr>
          <w:trHeight w:val="123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942C18" w:rsidP="008D1F22">
            <w:pPr>
              <w:suppressAutoHyphens w:val="0"/>
              <w:jc w:val="right"/>
              <w:rPr>
                <w:rFonts w:ascii="Arial" w:hAnsi="Arial" w:cs="Arial"/>
                <w:kern w:val="0"/>
                <w:lang w:eastAsia="ru-RU"/>
              </w:rPr>
            </w:pPr>
            <w:r>
              <w:rPr>
                <w:rFonts w:ascii="Arial" w:hAnsi="Arial" w:cs="Arial"/>
                <w:kern w:val="0"/>
                <w:lang w:eastAsia="ru-RU"/>
              </w:rPr>
              <w:t>180,0</w:t>
            </w:r>
          </w:p>
        </w:tc>
      </w:tr>
      <w:tr w:rsidR="00CB69C4" w:rsidRPr="00D23960">
        <w:trPr>
          <w:trHeight w:val="123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5A2E32">
            <w:pPr>
              <w:suppressAutoHyphens w:val="0"/>
              <w:rPr>
                <w:rFonts w:ascii="Arial" w:hAnsi="Arial" w:cs="Arial"/>
                <w:kern w:val="0"/>
                <w:lang w:eastAsia="ru-RU"/>
              </w:rPr>
            </w:pPr>
            <w:r w:rsidRPr="00D23960">
              <w:rPr>
                <w:rFonts w:ascii="Arial" w:hAnsi="Arial" w:cs="Arial"/>
                <w:kern w:val="0"/>
                <w:lang w:eastAsia="ru-RU"/>
              </w:rPr>
              <w:t xml:space="preserve">914 04.01.01 1 05 90810 200, 914 04.01.01 1 05 </w:t>
            </w:r>
            <w:r w:rsidRPr="00D23960">
              <w:rPr>
                <w:rFonts w:ascii="Arial" w:hAnsi="Arial" w:cs="Arial"/>
                <w:kern w:val="0"/>
                <w:lang w:val="en-US" w:eastAsia="ru-RU"/>
              </w:rPr>
              <w:t>S8430</w:t>
            </w:r>
            <w:r w:rsidRPr="00D23960">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942C18" w:rsidP="008D1F22">
            <w:pPr>
              <w:suppressAutoHyphens w:val="0"/>
              <w:jc w:val="right"/>
              <w:rPr>
                <w:rFonts w:ascii="Arial" w:hAnsi="Arial" w:cs="Arial"/>
                <w:kern w:val="0"/>
                <w:lang w:eastAsia="ru-RU"/>
              </w:rPr>
            </w:pPr>
            <w:r>
              <w:rPr>
                <w:rFonts w:ascii="Arial" w:hAnsi="Arial" w:cs="Arial"/>
                <w:kern w:val="0"/>
                <w:lang w:eastAsia="ru-RU"/>
              </w:rPr>
              <w:t>20,0</w:t>
            </w:r>
          </w:p>
        </w:tc>
      </w:tr>
      <w:tr w:rsidR="00CB69C4"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358D6">
            <w:pPr>
              <w:suppressAutoHyphens w:val="0"/>
              <w:jc w:val="right"/>
              <w:rPr>
                <w:rFonts w:ascii="Arial" w:hAnsi="Arial" w:cs="Arial"/>
                <w:kern w:val="0"/>
                <w:lang w:eastAsia="ru-RU"/>
              </w:rPr>
            </w:pPr>
            <w:r w:rsidRPr="00D23960">
              <w:rPr>
                <w:rFonts w:ascii="Arial" w:hAnsi="Arial" w:cs="Arial"/>
                <w:kern w:val="0"/>
                <w:lang w:eastAsia="ru-RU"/>
              </w:rPr>
              <w:t>700</w:t>
            </w:r>
            <w:r w:rsidR="008358D6">
              <w:rPr>
                <w:rFonts w:ascii="Arial" w:hAnsi="Arial" w:cs="Arial"/>
                <w:kern w:val="0"/>
                <w:lang w:eastAsia="ru-RU"/>
              </w:rPr>
              <w:t>9</w:t>
            </w:r>
            <w:r w:rsidRPr="00D23960">
              <w:rPr>
                <w:rFonts w:ascii="Arial" w:hAnsi="Arial" w:cs="Arial"/>
                <w:kern w:val="0"/>
                <w:lang w:eastAsia="ru-RU"/>
              </w:rPr>
              <w:t>,</w:t>
            </w:r>
            <w:r w:rsidR="008358D6">
              <w:rPr>
                <w:rFonts w:ascii="Arial" w:hAnsi="Arial" w:cs="Arial"/>
                <w:kern w:val="0"/>
                <w:lang w:eastAsia="ru-RU"/>
              </w:rPr>
              <w:t>9</w:t>
            </w:r>
          </w:p>
        </w:tc>
      </w:tr>
      <w:tr w:rsidR="00CB69C4" w:rsidRPr="00D23960">
        <w:trPr>
          <w:trHeight w:val="156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914 04 09 01 2 01 88850 200,914 04 09 01 2 01</w:t>
            </w:r>
            <w:r w:rsidRPr="00D23960">
              <w:rPr>
                <w:rFonts w:ascii="Arial" w:hAnsi="Arial" w:cs="Arial"/>
                <w:kern w:val="0"/>
                <w:lang w:val="en-US" w:eastAsia="ru-RU"/>
              </w:rPr>
              <w:t>S</w:t>
            </w:r>
            <w:r w:rsidRPr="00D23960">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358D6">
            <w:pPr>
              <w:suppressAutoHyphens w:val="0"/>
              <w:jc w:val="right"/>
              <w:rPr>
                <w:rFonts w:ascii="Arial" w:hAnsi="Arial" w:cs="Arial"/>
                <w:i/>
                <w:iCs/>
                <w:kern w:val="0"/>
                <w:lang w:eastAsia="ru-RU"/>
              </w:rPr>
            </w:pPr>
            <w:r w:rsidRPr="00D23960">
              <w:rPr>
                <w:rFonts w:ascii="Arial" w:hAnsi="Arial" w:cs="Arial"/>
                <w:kern w:val="0"/>
                <w:lang w:eastAsia="ru-RU"/>
              </w:rPr>
              <w:t>700</w:t>
            </w:r>
            <w:r w:rsidR="008358D6">
              <w:rPr>
                <w:rFonts w:ascii="Arial" w:hAnsi="Arial" w:cs="Arial"/>
                <w:kern w:val="0"/>
                <w:lang w:eastAsia="ru-RU"/>
              </w:rPr>
              <w:t>9</w:t>
            </w:r>
            <w:r w:rsidRPr="00D23960">
              <w:rPr>
                <w:rFonts w:ascii="Arial" w:hAnsi="Arial" w:cs="Arial"/>
                <w:kern w:val="0"/>
                <w:lang w:eastAsia="ru-RU"/>
              </w:rPr>
              <w:t>,</w:t>
            </w:r>
            <w:r w:rsidR="008358D6">
              <w:rPr>
                <w:rFonts w:ascii="Arial" w:hAnsi="Arial" w:cs="Arial"/>
                <w:kern w:val="0"/>
                <w:lang w:eastAsia="ru-RU"/>
              </w:rPr>
              <w:t>9</w:t>
            </w:r>
          </w:p>
        </w:tc>
      </w:tr>
      <w:tr w:rsidR="00CB69C4" w:rsidRPr="00D23960">
        <w:trPr>
          <w:trHeight w:val="1558"/>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8358D6" w:rsidP="008D1F22">
            <w:pPr>
              <w:suppressAutoHyphens w:val="0"/>
              <w:jc w:val="right"/>
              <w:rPr>
                <w:rFonts w:ascii="Arial" w:hAnsi="Arial" w:cs="Arial"/>
                <w:kern w:val="0"/>
                <w:lang w:eastAsia="ru-RU"/>
              </w:rPr>
            </w:pPr>
            <w:r>
              <w:rPr>
                <w:rFonts w:ascii="Arial" w:hAnsi="Arial" w:cs="Arial"/>
                <w:kern w:val="0"/>
                <w:lang w:eastAsia="ru-RU"/>
              </w:rPr>
              <w:t>2803,5</w:t>
            </w:r>
          </w:p>
        </w:tc>
      </w:tr>
      <w:tr w:rsidR="00CB69C4" w:rsidRPr="00D23960">
        <w:trPr>
          <w:trHeight w:val="1538"/>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3.1.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942C18" w:rsidP="008D1F22">
            <w:pPr>
              <w:suppressAutoHyphens w:val="0"/>
              <w:jc w:val="right"/>
              <w:rPr>
                <w:rFonts w:ascii="Arial" w:hAnsi="Arial" w:cs="Arial"/>
                <w:kern w:val="0"/>
                <w:lang w:eastAsia="ru-RU"/>
              </w:rPr>
            </w:pPr>
            <w:r>
              <w:rPr>
                <w:rFonts w:ascii="Arial" w:hAnsi="Arial" w:cs="Arial"/>
                <w:kern w:val="0"/>
                <w:lang w:eastAsia="ru-RU"/>
              </w:rPr>
              <w:t>822,8</w:t>
            </w:r>
          </w:p>
        </w:tc>
      </w:tr>
      <w:tr w:rsidR="00CB69C4" w:rsidRPr="00D23960">
        <w:trPr>
          <w:trHeight w:val="852"/>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914 05 03 01 3 01 90010 200914 05 03 01 3 01 </w:t>
            </w:r>
            <w:r w:rsidRPr="00D23960">
              <w:rPr>
                <w:rFonts w:ascii="Arial" w:hAnsi="Arial" w:cs="Arial"/>
                <w:kern w:val="0"/>
                <w:lang w:val="en-US" w:eastAsia="ru-RU"/>
              </w:rPr>
              <w:t>S</w:t>
            </w:r>
            <w:r w:rsidRPr="00D23960">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652370" w:rsidP="008D1F22">
            <w:pPr>
              <w:suppressAutoHyphens w:val="0"/>
              <w:jc w:val="right"/>
              <w:rPr>
                <w:rFonts w:ascii="Arial" w:hAnsi="Arial" w:cs="Arial"/>
                <w:kern w:val="0"/>
                <w:lang w:eastAsia="ru-RU"/>
              </w:rPr>
            </w:pPr>
            <w:r>
              <w:rPr>
                <w:rFonts w:ascii="Arial" w:hAnsi="Arial" w:cs="Arial"/>
                <w:kern w:val="0"/>
                <w:lang w:eastAsia="ru-RU"/>
              </w:rPr>
              <w:t>822,8</w:t>
            </w:r>
          </w:p>
        </w:tc>
      </w:tr>
      <w:tr w:rsidR="00CB69C4" w:rsidRPr="00D23960">
        <w:trPr>
          <w:trHeight w:val="93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Сбор и вывоз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652370" w:rsidP="00942C18">
            <w:pPr>
              <w:suppressAutoHyphens w:val="0"/>
              <w:jc w:val="right"/>
              <w:rPr>
                <w:rFonts w:ascii="Arial" w:hAnsi="Arial" w:cs="Arial"/>
                <w:kern w:val="0"/>
                <w:lang w:eastAsia="ru-RU"/>
              </w:rPr>
            </w:pPr>
            <w:r>
              <w:rPr>
                <w:rFonts w:ascii="Arial" w:hAnsi="Arial" w:cs="Arial"/>
                <w:kern w:val="0"/>
                <w:lang w:eastAsia="ru-RU"/>
              </w:rPr>
              <w:t>18</w:t>
            </w:r>
            <w:r w:rsidR="00942C18">
              <w:rPr>
                <w:rFonts w:ascii="Arial" w:hAnsi="Arial" w:cs="Arial"/>
                <w:kern w:val="0"/>
                <w:lang w:eastAsia="ru-RU"/>
              </w:rPr>
              <w:t>45</w:t>
            </w:r>
            <w:r>
              <w:rPr>
                <w:rFonts w:ascii="Arial" w:hAnsi="Arial" w:cs="Arial"/>
                <w:kern w:val="0"/>
                <w:lang w:eastAsia="ru-RU"/>
              </w:rPr>
              <w:t>,7</w:t>
            </w:r>
          </w:p>
        </w:tc>
      </w:tr>
      <w:tr w:rsidR="00CB69C4" w:rsidRPr="00D23960">
        <w:trPr>
          <w:trHeight w:val="1119"/>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val="en-US" w:eastAsia="ru-RU"/>
              </w:rPr>
            </w:pPr>
            <w:r w:rsidRPr="00D23960">
              <w:rPr>
                <w:rFonts w:ascii="Arial" w:hAnsi="Arial" w:cs="Arial"/>
                <w:kern w:val="0"/>
                <w:lang w:eastAsia="ru-RU"/>
              </w:rPr>
              <w:t xml:space="preserve">914 05 03 01 3 02 90020 200; 914 05 03 013 02 </w:t>
            </w:r>
            <w:r w:rsidRPr="00D23960">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B69C4" w:rsidRPr="00652370" w:rsidRDefault="00652370" w:rsidP="00942C18">
            <w:pPr>
              <w:suppressAutoHyphens w:val="0"/>
              <w:jc w:val="right"/>
              <w:rPr>
                <w:rFonts w:ascii="Arial" w:hAnsi="Arial" w:cs="Arial"/>
                <w:kern w:val="0"/>
                <w:lang w:eastAsia="ru-RU"/>
              </w:rPr>
            </w:pPr>
            <w:r>
              <w:rPr>
                <w:rFonts w:ascii="Arial" w:hAnsi="Arial" w:cs="Arial"/>
                <w:kern w:val="0"/>
                <w:lang w:eastAsia="ru-RU"/>
              </w:rPr>
              <w:t>18</w:t>
            </w:r>
            <w:r w:rsidR="00942C18">
              <w:rPr>
                <w:rFonts w:ascii="Arial" w:hAnsi="Arial" w:cs="Arial"/>
                <w:kern w:val="0"/>
                <w:lang w:eastAsia="ru-RU"/>
              </w:rPr>
              <w:t>45,</w:t>
            </w:r>
            <w:r>
              <w:rPr>
                <w:rFonts w:ascii="Arial" w:hAnsi="Arial" w:cs="Arial"/>
                <w:kern w:val="0"/>
                <w:lang w:eastAsia="ru-RU"/>
              </w:rPr>
              <w:t>,7</w:t>
            </w:r>
          </w:p>
        </w:tc>
      </w:tr>
      <w:tr w:rsidR="00CB69C4" w:rsidRPr="00D23960">
        <w:trPr>
          <w:trHeight w:val="1686"/>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3.4</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9936B2">
            <w:pPr>
              <w:suppressAutoHyphens w:val="0"/>
              <w:jc w:val="right"/>
              <w:rPr>
                <w:rFonts w:ascii="Arial" w:hAnsi="Arial" w:cs="Arial"/>
                <w:kern w:val="0"/>
                <w:lang w:eastAsia="ru-RU"/>
              </w:rPr>
            </w:pPr>
            <w:r w:rsidRPr="00D23960">
              <w:rPr>
                <w:rFonts w:ascii="Arial" w:hAnsi="Arial" w:cs="Arial"/>
                <w:kern w:val="0"/>
                <w:lang w:eastAsia="ru-RU"/>
              </w:rPr>
              <w:t>0,0</w:t>
            </w:r>
          </w:p>
        </w:tc>
      </w:tr>
      <w:tr w:rsidR="00CB69C4" w:rsidRPr="00D23960">
        <w:trPr>
          <w:trHeight w:val="1686"/>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3.4.1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9936B2">
            <w:pPr>
              <w:suppressAutoHyphens w:val="0"/>
              <w:rPr>
                <w:rFonts w:ascii="Arial" w:hAnsi="Arial" w:cs="Arial"/>
                <w:kern w:val="0"/>
                <w:lang w:eastAsia="ru-RU"/>
              </w:rPr>
            </w:pPr>
            <w:r w:rsidRPr="00D23960">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9936B2">
            <w:pPr>
              <w:suppressAutoHyphens w:val="0"/>
              <w:rPr>
                <w:rFonts w:ascii="Arial" w:hAnsi="Arial" w:cs="Arial"/>
                <w:kern w:val="0"/>
                <w:lang w:eastAsia="ru-RU"/>
              </w:rPr>
            </w:pPr>
            <w:r w:rsidRPr="00D23960">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9936B2">
            <w:pPr>
              <w:suppressAutoHyphens w:val="0"/>
              <w:jc w:val="right"/>
              <w:rPr>
                <w:rFonts w:ascii="Arial" w:hAnsi="Arial" w:cs="Arial"/>
                <w:kern w:val="0"/>
                <w:lang w:eastAsia="ru-RU"/>
              </w:rPr>
            </w:pPr>
            <w:r w:rsidRPr="00D23960">
              <w:rPr>
                <w:rFonts w:ascii="Arial" w:hAnsi="Arial" w:cs="Arial"/>
                <w:kern w:val="0"/>
                <w:lang w:eastAsia="ru-RU"/>
              </w:rPr>
              <w:t>0,0</w:t>
            </w:r>
          </w:p>
        </w:tc>
      </w:tr>
      <w:tr w:rsidR="00CB69C4" w:rsidRPr="00D23960">
        <w:trPr>
          <w:trHeight w:val="1686"/>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9936B2">
            <w:pPr>
              <w:suppressAutoHyphens w:val="0"/>
              <w:jc w:val="right"/>
              <w:rPr>
                <w:rFonts w:ascii="Arial" w:hAnsi="Arial" w:cs="Arial"/>
                <w:kern w:val="0"/>
                <w:lang w:eastAsia="ru-RU"/>
              </w:rPr>
            </w:pPr>
            <w:r w:rsidRPr="00D23960">
              <w:rPr>
                <w:rFonts w:ascii="Arial" w:hAnsi="Arial" w:cs="Arial"/>
                <w:kern w:val="0"/>
                <w:lang w:eastAsia="ru-RU"/>
              </w:rPr>
              <w:t>30,0</w:t>
            </w:r>
          </w:p>
        </w:tc>
      </w:tr>
      <w:tr w:rsidR="00CB69C4"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3.5.1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4C04D5">
            <w:pPr>
              <w:suppressAutoHyphens w:val="0"/>
              <w:jc w:val="right"/>
              <w:rPr>
                <w:rFonts w:ascii="Arial" w:hAnsi="Arial" w:cs="Arial"/>
                <w:kern w:val="0"/>
                <w:lang w:eastAsia="ru-RU"/>
              </w:rPr>
            </w:pPr>
            <w:r w:rsidRPr="00D23960">
              <w:rPr>
                <w:rFonts w:ascii="Arial" w:hAnsi="Arial" w:cs="Arial"/>
                <w:kern w:val="0"/>
                <w:lang w:eastAsia="ru-RU"/>
              </w:rPr>
              <w:t>30,0</w:t>
            </w:r>
          </w:p>
        </w:tc>
      </w:tr>
      <w:tr w:rsidR="00CB69C4"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val="en-US" w:eastAsia="ru-RU"/>
              </w:rPr>
            </w:pPr>
            <w:r w:rsidRPr="00D23960">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Мероприятие по организации водоснабжения населения, Региональный проект </w:t>
            </w:r>
          </w:p>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914 05 05 01 3 068100</w:t>
            </w:r>
            <w:r w:rsidRPr="00D23960">
              <w:rPr>
                <w:rFonts w:ascii="Arial" w:hAnsi="Arial" w:cs="Arial"/>
                <w:kern w:val="0"/>
                <w:lang w:val="en-US" w:eastAsia="ru-RU"/>
              </w:rPr>
              <w:t xml:space="preserve"> 400</w:t>
            </w:r>
            <w:r w:rsidRPr="00D23960">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942C18" w:rsidP="00942C18">
            <w:pPr>
              <w:suppressAutoHyphens w:val="0"/>
              <w:jc w:val="right"/>
              <w:rPr>
                <w:rFonts w:ascii="Arial" w:hAnsi="Arial" w:cs="Arial"/>
                <w:kern w:val="0"/>
                <w:lang w:eastAsia="ru-RU"/>
              </w:rPr>
            </w:pPr>
            <w:r>
              <w:rPr>
                <w:rFonts w:ascii="Arial" w:hAnsi="Arial" w:cs="Arial"/>
                <w:kern w:val="0"/>
                <w:lang w:eastAsia="ru-RU"/>
              </w:rPr>
              <w:t>105</w:t>
            </w:r>
            <w:r w:rsidR="00CB69C4" w:rsidRPr="00D23960">
              <w:rPr>
                <w:rFonts w:ascii="Arial" w:hAnsi="Arial" w:cs="Arial"/>
                <w:kern w:val="0"/>
                <w:lang w:eastAsia="ru-RU"/>
              </w:rPr>
              <w:t>,0</w:t>
            </w:r>
          </w:p>
        </w:tc>
      </w:tr>
      <w:tr w:rsidR="00CB69C4" w:rsidRPr="00D23960">
        <w:trPr>
          <w:trHeight w:val="2557"/>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4</w:t>
            </w:r>
          </w:p>
          <w:p w:rsidR="00CB69C4" w:rsidRPr="00D23960" w:rsidRDefault="00CB69C4"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p w:rsidR="00CB69C4" w:rsidRPr="00D23960" w:rsidRDefault="00CB69C4" w:rsidP="008D1F22">
            <w:pPr>
              <w:rPr>
                <w:rFonts w:ascii="Arial" w:hAnsi="Arial" w:cs="Arial"/>
                <w:lang w:eastAsia="ru-RU"/>
              </w:rPr>
            </w:pP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spacing w:after="240"/>
              <w:rPr>
                <w:rFonts w:ascii="Arial" w:hAnsi="Arial" w:cs="Arial"/>
                <w:kern w:val="0"/>
                <w:lang w:eastAsia="ru-RU"/>
              </w:rPr>
            </w:pPr>
            <w:r w:rsidRPr="00D23960">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lang w:eastAsia="ru-RU"/>
              </w:rPr>
            </w:pPr>
            <w:r w:rsidRPr="00D23960">
              <w:rPr>
                <w:rFonts w:ascii="Arial" w:hAnsi="Arial" w:cs="Arial"/>
                <w:lang w:eastAsia="ru-RU"/>
              </w:rPr>
              <w:t>25</w:t>
            </w:r>
            <w:r w:rsidR="00652370">
              <w:rPr>
                <w:rFonts w:ascii="Arial" w:hAnsi="Arial" w:cs="Arial"/>
                <w:lang w:eastAsia="ru-RU"/>
              </w:rPr>
              <w:t>06,3</w:t>
            </w:r>
          </w:p>
          <w:p w:rsidR="00CB69C4" w:rsidRPr="00D23960" w:rsidRDefault="00CB69C4" w:rsidP="008D1F22">
            <w:pPr>
              <w:rPr>
                <w:rFonts w:ascii="Arial" w:hAnsi="Arial" w:cs="Arial"/>
                <w:lang w:eastAsia="ru-RU"/>
              </w:rPr>
            </w:pPr>
          </w:p>
        </w:tc>
      </w:tr>
      <w:tr w:rsidR="00CB69C4" w:rsidRPr="00D23960">
        <w:trPr>
          <w:trHeight w:val="273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4.1.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Обеспечение деятельности МКУ "Культура Шанинского сельского поселения"</w:t>
            </w:r>
            <w:proofErr w:type="gramStart"/>
            <w:r w:rsidRPr="00D23960">
              <w:rPr>
                <w:rFonts w:ascii="Arial" w:hAnsi="Arial" w:cs="Arial"/>
                <w:kern w:val="0"/>
                <w:lang w:eastAsia="ru-RU"/>
              </w:rPr>
              <w:t xml:space="preserve"> ,</w:t>
            </w:r>
            <w:proofErr w:type="gramEnd"/>
            <w:r w:rsidRPr="00D23960">
              <w:rPr>
                <w:rFonts w:ascii="Arial" w:hAnsi="Arial" w:cs="Arial"/>
                <w:kern w:val="0"/>
                <w:lang w:eastAsia="ru-RU"/>
              </w:rPr>
              <w:t xml:space="preserve">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spacing w:after="240"/>
              <w:rPr>
                <w:rFonts w:ascii="Arial" w:hAnsi="Arial" w:cs="Arial"/>
                <w:kern w:val="0"/>
                <w:lang w:eastAsia="ru-RU"/>
              </w:rPr>
            </w:pPr>
            <w:r w:rsidRPr="00D23960">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lang w:eastAsia="ru-RU"/>
              </w:rPr>
            </w:pPr>
            <w:r w:rsidRPr="00D23960">
              <w:rPr>
                <w:rFonts w:ascii="Arial" w:hAnsi="Arial" w:cs="Arial"/>
                <w:kern w:val="0"/>
                <w:lang w:eastAsia="ru-RU"/>
              </w:rPr>
              <w:t>25</w:t>
            </w:r>
            <w:r w:rsidR="00652370">
              <w:rPr>
                <w:rFonts w:ascii="Arial" w:hAnsi="Arial" w:cs="Arial"/>
                <w:kern w:val="0"/>
                <w:lang w:eastAsia="ru-RU"/>
              </w:rPr>
              <w:t>06,3</w:t>
            </w:r>
          </w:p>
          <w:p w:rsidR="00CB69C4" w:rsidRPr="00D23960" w:rsidRDefault="00CB69C4" w:rsidP="008D1F22">
            <w:pPr>
              <w:rPr>
                <w:rFonts w:ascii="Arial" w:hAnsi="Arial" w:cs="Arial"/>
                <w:lang w:eastAsia="ru-RU"/>
              </w:rPr>
            </w:pPr>
          </w:p>
        </w:tc>
      </w:tr>
      <w:tr w:rsidR="00CB69C4" w:rsidRPr="00D23960">
        <w:trPr>
          <w:trHeight w:val="163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4.1.1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lang w:eastAsia="ru-RU"/>
              </w:rPr>
            </w:pPr>
            <w:r w:rsidRPr="00D23960">
              <w:rPr>
                <w:rFonts w:ascii="Arial" w:hAnsi="Arial" w:cs="Arial"/>
                <w:kern w:val="0"/>
                <w:lang w:eastAsia="ru-RU"/>
              </w:rPr>
              <w:t>25</w:t>
            </w:r>
            <w:r w:rsidR="00652370">
              <w:rPr>
                <w:rFonts w:ascii="Arial" w:hAnsi="Arial" w:cs="Arial"/>
                <w:kern w:val="0"/>
                <w:lang w:eastAsia="ru-RU"/>
              </w:rPr>
              <w:t>06,3</w:t>
            </w:r>
          </w:p>
          <w:p w:rsidR="00CB69C4" w:rsidRPr="00D23960" w:rsidRDefault="00CB69C4" w:rsidP="008D1F22">
            <w:pPr>
              <w:rPr>
                <w:rFonts w:ascii="Arial" w:hAnsi="Arial" w:cs="Arial"/>
                <w:lang w:eastAsia="ru-RU"/>
              </w:rPr>
            </w:pPr>
          </w:p>
        </w:tc>
      </w:tr>
      <w:tr w:rsidR="00CB69C4" w:rsidRPr="00D23960">
        <w:trPr>
          <w:trHeight w:val="1507"/>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9936B2">
            <w:pPr>
              <w:suppressAutoHyphens w:val="0"/>
              <w:jc w:val="right"/>
              <w:rPr>
                <w:rFonts w:ascii="Arial" w:hAnsi="Arial" w:cs="Arial"/>
                <w:kern w:val="0"/>
                <w:lang w:eastAsia="ru-RU"/>
              </w:rPr>
            </w:pPr>
            <w:r w:rsidRPr="00D23960">
              <w:rPr>
                <w:rFonts w:ascii="Arial" w:hAnsi="Arial" w:cs="Arial"/>
                <w:kern w:val="0"/>
                <w:lang w:eastAsia="ru-RU"/>
              </w:rPr>
              <w:t>10,0</w:t>
            </w:r>
          </w:p>
        </w:tc>
      </w:tr>
      <w:tr w:rsidR="00CB69C4" w:rsidRPr="00D23960">
        <w:trPr>
          <w:trHeight w:val="2266"/>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Подготовка и содержание в готовности необходимых сил и сре</w:t>
            </w:r>
            <w:proofErr w:type="gramStart"/>
            <w:r w:rsidRPr="00D23960">
              <w:rPr>
                <w:rFonts w:ascii="Arial" w:hAnsi="Arial" w:cs="Arial"/>
                <w:kern w:val="0"/>
                <w:lang w:eastAsia="ru-RU"/>
              </w:rPr>
              <w:t>дств дл</w:t>
            </w:r>
            <w:proofErr w:type="gramEnd"/>
            <w:r w:rsidRPr="00D23960">
              <w:rPr>
                <w:rFonts w:ascii="Arial" w:hAnsi="Arial" w:cs="Arial"/>
                <w:kern w:val="0"/>
                <w:lang w:eastAsia="ru-RU"/>
              </w:rPr>
              <w:t>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B69C4" w:rsidRPr="00D23960" w:rsidRDefault="00CB69C4" w:rsidP="000F2FDD">
            <w:pPr>
              <w:suppressAutoHyphens w:val="0"/>
              <w:jc w:val="right"/>
              <w:rPr>
                <w:rFonts w:ascii="Arial" w:hAnsi="Arial" w:cs="Arial"/>
                <w:kern w:val="0"/>
                <w:lang w:eastAsia="ru-RU"/>
              </w:rPr>
            </w:pPr>
            <w:r w:rsidRPr="00D23960">
              <w:rPr>
                <w:rFonts w:ascii="Arial" w:hAnsi="Arial" w:cs="Arial"/>
                <w:kern w:val="0"/>
                <w:lang w:eastAsia="ru-RU"/>
              </w:rPr>
              <w:t>10,0</w:t>
            </w:r>
          </w:p>
        </w:tc>
      </w:tr>
      <w:tr w:rsidR="00CB69C4" w:rsidRPr="00D23960">
        <w:trPr>
          <w:trHeight w:val="207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5.1.1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Мероприятия по предупреждению и ликвидации последствий чрезвычайных ситуаций в границах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914 0314 01 5 01 91430 200</w:t>
            </w:r>
          </w:p>
        </w:tc>
        <w:tc>
          <w:tcPr>
            <w:tcW w:w="1895"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9936B2">
            <w:pPr>
              <w:suppressAutoHyphens w:val="0"/>
              <w:jc w:val="right"/>
              <w:rPr>
                <w:rFonts w:ascii="Arial" w:hAnsi="Arial" w:cs="Arial"/>
                <w:kern w:val="0"/>
                <w:lang w:eastAsia="ru-RU"/>
              </w:rPr>
            </w:pPr>
            <w:r w:rsidRPr="00D23960">
              <w:rPr>
                <w:rFonts w:ascii="Arial" w:hAnsi="Arial" w:cs="Arial"/>
                <w:kern w:val="0"/>
                <w:lang w:eastAsia="ru-RU"/>
              </w:rPr>
              <w:t>10,0</w:t>
            </w:r>
          </w:p>
        </w:tc>
      </w:tr>
    </w:tbl>
    <w:p w:rsidR="00CB69C4" w:rsidRPr="00D23960" w:rsidRDefault="00CB69C4" w:rsidP="00CC700B">
      <w:pPr>
        <w:rPr>
          <w:rFonts w:ascii="Arial" w:hAnsi="Arial" w:cs="Arial"/>
        </w:rPr>
      </w:pPr>
    </w:p>
    <w:sectPr w:rsidR="00CB69C4" w:rsidRPr="00D23960" w:rsidSect="00D23960">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0B3" w:rsidRDefault="00B430B3">
      <w:r>
        <w:separator/>
      </w:r>
    </w:p>
  </w:endnote>
  <w:endnote w:type="continuationSeparator" w:id="0">
    <w:p w:rsidR="00B430B3" w:rsidRDefault="00B4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0B3" w:rsidRDefault="00B430B3">
      <w:r>
        <w:separator/>
      </w:r>
    </w:p>
  </w:footnote>
  <w:footnote w:type="continuationSeparator" w:id="0">
    <w:p w:rsidR="00B430B3" w:rsidRDefault="00B43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28"/>
    <w:rsid w:val="00000617"/>
    <w:rsid w:val="00002082"/>
    <w:rsid w:val="00004252"/>
    <w:rsid w:val="00010230"/>
    <w:rsid w:val="000402DB"/>
    <w:rsid w:val="00041FA3"/>
    <w:rsid w:val="000423B4"/>
    <w:rsid w:val="00045C86"/>
    <w:rsid w:val="00054187"/>
    <w:rsid w:val="00054225"/>
    <w:rsid w:val="00063275"/>
    <w:rsid w:val="00067F3E"/>
    <w:rsid w:val="0007687E"/>
    <w:rsid w:val="000874DE"/>
    <w:rsid w:val="00094716"/>
    <w:rsid w:val="000A3DA9"/>
    <w:rsid w:val="000B1DFF"/>
    <w:rsid w:val="000C0DD8"/>
    <w:rsid w:val="000C6A99"/>
    <w:rsid w:val="000D12AA"/>
    <w:rsid w:val="000E05DC"/>
    <w:rsid w:val="000E1B8A"/>
    <w:rsid w:val="000E1CCA"/>
    <w:rsid w:val="000F0670"/>
    <w:rsid w:val="000F2FDD"/>
    <w:rsid w:val="00114715"/>
    <w:rsid w:val="0012320B"/>
    <w:rsid w:val="00124065"/>
    <w:rsid w:val="0012428C"/>
    <w:rsid w:val="0014584E"/>
    <w:rsid w:val="0014723D"/>
    <w:rsid w:val="00161AA1"/>
    <w:rsid w:val="00171A13"/>
    <w:rsid w:val="00175F53"/>
    <w:rsid w:val="00180E09"/>
    <w:rsid w:val="00185D36"/>
    <w:rsid w:val="00186028"/>
    <w:rsid w:val="00191932"/>
    <w:rsid w:val="00192DE1"/>
    <w:rsid w:val="00193A79"/>
    <w:rsid w:val="00197778"/>
    <w:rsid w:val="001B5734"/>
    <w:rsid w:val="001B58C9"/>
    <w:rsid w:val="001C20C1"/>
    <w:rsid w:val="001C21ED"/>
    <w:rsid w:val="001D2514"/>
    <w:rsid w:val="001D45C9"/>
    <w:rsid w:val="001E017E"/>
    <w:rsid w:val="001E05F1"/>
    <w:rsid w:val="001E07CD"/>
    <w:rsid w:val="001E716F"/>
    <w:rsid w:val="0020260B"/>
    <w:rsid w:val="00212843"/>
    <w:rsid w:val="00220A0E"/>
    <w:rsid w:val="00222BA3"/>
    <w:rsid w:val="002273B6"/>
    <w:rsid w:val="0023135F"/>
    <w:rsid w:val="00244E0D"/>
    <w:rsid w:val="00252CA4"/>
    <w:rsid w:val="002562EC"/>
    <w:rsid w:val="0026104B"/>
    <w:rsid w:val="00261624"/>
    <w:rsid w:val="00264788"/>
    <w:rsid w:val="00276676"/>
    <w:rsid w:val="002831BC"/>
    <w:rsid w:val="002871B6"/>
    <w:rsid w:val="0029123B"/>
    <w:rsid w:val="0029209F"/>
    <w:rsid w:val="00292F69"/>
    <w:rsid w:val="0029327E"/>
    <w:rsid w:val="00293FB4"/>
    <w:rsid w:val="002A4FAC"/>
    <w:rsid w:val="002C4F8A"/>
    <w:rsid w:val="002D21B0"/>
    <w:rsid w:val="002D5FAE"/>
    <w:rsid w:val="002E78BE"/>
    <w:rsid w:val="002F3D12"/>
    <w:rsid w:val="003065F6"/>
    <w:rsid w:val="00312676"/>
    <w:rsid w:val="00312BC6"/>
    <w:rsid w:val="00321347"/>
    <w:rsid w:val="00322D60"/>
    <w:rsid w:val="00330233"/>
    <w:rsid w:val="0033142E"/>
    <w:rsid w:val="00347DE8"/>
    <w:rsid w:val="003547AD"/>
    <w:rsid w:val="00355C13"/>
    <w:rsid w:val="00374A3B"/>
    <w:rsid w:val="00393171"/>
    <w:rsid w:val="003A1588"/>
    <w:rsid w:val="003B1844"/>
    <w:rsid w:val="003B3F46"/>
    <w:rsid w:val="003C2C84"/>
    <w:rsid w:val="003C6D3C"/>
    <w:rsid w:val="003C6F1E"/>
    <w:rsid w:val="003D114E"/>
    <w:rsid w:val="003E14AD"/>
    <w:rsid w:val="00426416"/>
    <w:rsid w:val="00427939"/>
    <w:rsid w:val="00444F86"/>
    <w:rsid w:val="00455379"/>
    <w:rsid w:val="00457D8B"/>
    <w:rsid w:val="0046262A"/>
    <w:rsid w:val="00466884"/>
    <w:rsid w:val="00473CF6"/>
    <w:rsid w:val="00496E44"/>
    <w:rsid w:val="004A039D"/>
    <w:rsid w:val="004B39D2"/>
    <w:rsid w:val="004B50F7"/>
    <w:rsid w:val="004C04D5"/>
    <w:rsid w:val="004C44DD"/>
    <w:rsid w:val="004C7685"/>
    <w:rsid w:val="004E36E3"/>
    <w:rsid w:val="00506474"/>
    <w:rsid w:val="00506D0F"/>
    <w:rsid w:val="00527153"/>
    <w:rsid w:val="00527332"/>
    <w:rsid w:val="005274ED"/>
    <w:rsid w:val="00531932"/>
    <w:rsid w:val="005321D5"/>
    <w:rsid w:val="00532D58"/>
    <w:rsid w:val="00536775"/>
    <w:rsid w:val="005441A9"/>
    <w:rsid w:val="00556424"/>
    <w:rsid w:val="005578AD"/>
    <w:rsid w:val="00560C5D"/>
    <w:rsid w:val="005675C9"/>
    <w:rsid w:val="005827A5"/>
    <w:rsid w:val="005852C8"/>
    <w:rsid w:val="005900AC"/>
    <w:rsid w:val="00590D2D"/>
    <w:rsid w:val="005910B6"/>
    <w:rsid w:val="0059479C"/>
    <w:rsid w:val="00594EBD"/>
    <w:rsid w:val="005961AE"/>
    <w:rsid w:val="005A1DE3"/>
    <w:rsid w:val="005A2E32"/>
    <w:rsid w:val="005A54FF"/>
    <w:rsid w:val="005B53F1"/>
    <w:rsid w:val="005C0905"/>
    <w:rsid w:val="005D1C6B"/>
    <w:rsid w:val="005E5458"/>
    <w:rsid w:val="005F3761"/>
    <w:rsid w:val="005F624A"/>
    <w:rsid w:val="00602222"/>
    <w:rsid w:val="0060551E"/>
    <w:rsid w:val="00623CB0"/>
    <w:rsid w:val="00623E5C"/>
    <w:rsid w:val="00623FCC"/>
    <w:rsid w:val="00627E67"/>
    <w:rsid w:val="006310E5"/>
    <w:rsid w:val="006363BC"/>
    <w:rsid w:val="00652370"/>
    <w:rsid w:val="00652D0C"/>
    <w:rsid w:val="00665A20"/>
    <w:rsid w:val="0066679B"/>
    <w:rsid w:val="00676FEB"/>
    <w:rsid w:val="006842FA"/>
    <w:rsid w:val="00690E23"/>
    <w:rsid w:val="00692868"/>
    <w:rsid w:val="006945C0"/>
    <w:rsid w:val="006B341E"/>
    <w:rsid w:val="006B5B5B"/>
    <w:rsid w:val="006C1D8D"/>
    <w:rsid w:val="006C2CF2"/>
    <w:rsid w:val="006D2F2B"/>
    <w:rsid w:val="006D4983"/>
    <w:rsid w:val="006D505C"/>
    <w:rsid w:val="006F271E"/>
    <w:rsid w:val="00701458"/>
    <w:rsid w:val="00702741"/>
    <w:rsid w:val="0070317B"/>
    <w:rsid w:val="007071AD"/>
    <w:rsid w:val="007078F8"/>
    <w:rsid w:val="00724E9A"/>
    <w:rsid w:val="007267FB"/>
    <w:rsid w:val="007325B1"/>
    <w:rsid w:val="00741E84"/>
    <w:rsid w:val="0074245F"/>
    <w:rsid w:val="00743C7B"/>
    <w:rsid w:val="007443DA"/>
    <w:rsid w:val="00753CAC"/>
    <w:rsid w:val="007634E1"/>
    <w:rsid w:val="0077396C"/>
    <w:rsid w:val="00774867"/>
    <w:rsid w:val="0077512B"/>
    <w:rsid w:val="00781EC2"/>
    <w:rsid w:val="00786174"/>
    <w:rsid w:val="00787819"/>
    <w:rsid w:val="007907B2"/>
    <w:rsid w:val="0079092A"/>
    <w:rsid w:val="007924D6"/>
    <w:rsid w:val="007B0A8E"/>
    <w:rsid w:val="007B2684"/>
    <w:rsid w:val="007D5651"/>
    <w:rsid w:val="007E0503"/>
    <w:rsid w:val="007E495C"/>
    <w:rsid w:val="007E5A3E"/>
    <w:rsid w:val="007F5ECD"/>
    <w:rsid w:val="00804A78"/>
    <w:rsid w:val="00806AC1"/>
    <w:rsid w:val="00811045"/>
    <w:rsid w:val="00826A9B"/>
    <w:rsid w:val="008358D6"/>
    <w:rsid w:val="00835DFA"/>
    <w:rsid w:val="0083688C"/>
    <w:rsid w:val="00837314"/>
    <w:rsid w:val="00840254"/>
    <w:rsid w:val="0084043B"/>
    <w:rsid w:val="00850825"/>
    <w:rsid w:val="00850E17"/>
    <w:rsid w:val="008523F4"/>
    <w:rsid w:val="00857C1C"/>
    <w:rsid w:val="00862B59"/>
    <w:rsid w:val="008732F9"/>
    <w:rsid w:val="00873657"/>
    <w:rsid w:val="00875DF3"/>
    <w:rsid w:val="00876933"/>
    <w:rsid w:val="00881099"/>
    <w:rsid w:val="00883D12"/>
    <w:rsid w:val="00884FCE"/>
    <w:rsid w:val="00893248"/>
    <w:rsid w:val="008B27CF"/>
    <w:rsid w:val="008C06FA"/>
    <w:rsid w:val="008C2AAB"/>
    <w:rsid w:val="008C5AF2"/>
    <w:rsid w:val="008D1F22"/>
    <w:rsid w:val="008D4B17"/>
    <w:rsid w:val="008D6979"/>
    <w:rsid w:val="008E6981"/>
    <w:rsid w:val="009078E3"/>
    <w:rsid w:val="009157CF"/>
    <w:rsid w:val="00931502"/>
    <w:rsid w:val="00932032"/>
    <w:rsid w:val="009326BE"/>
    <w:rsid w:val="00942C18"/>
    <w:rsid w:val="00954D91"/>
    <w:rsid w:val="00955028"/>
    <w:rsid w:val="009558C6"/>
    <w:rsid w:val="009605E7"/>
    <w:rsid w:val="00975ADB"/>
    <w:rsid w:val="009827E2"/>
    <w:rsid w:val="009849E2"/>
    <w:rsid w:val="009936B2"/>
    <w:rsid w:val="009A5FF1"/>
    <w:rsid w:val="009B1346"/>
    <w:rsid w:val="009B63A2"/>
    <w:rsid w:val="009C11F8"/>
    <w:rsid w:val="009D3F6D"/>
    <w:rsid w:val="009D5DA1"/>
    <w:rsid w:val="009D683F"/>
    <w:rsid w:val="009F0183"/>
    <w:rsid w:val="009F3D5A"/>
    <w:rsid w:val="00A22454"/>
    <w:rsid w:val="00A24F71"/>
    <w:rsid w:val="00A30570"/>
    <w:rsid w:val="00A31091"/>
    <w:rsid w:val="00A36038"/>
    <w:rsid w:val="00A4023F"/>
    <w:rsid w:val="00A4026C"/>
    <w:rsid w:val="00A711AB"/>
    <w:rsid w:val="00A811AB"/>
    <w:rsid w:val="00A8140E"/>
    <w:rsid w:val="00A83E82"/>
    <w:rsid w:val="00A85231"/>
    <w:rsid w:val="00A91363"/>
    <w:rsid w:val="00A9739B"/>
    <w:rsid w:val="00AA3BE5"/>
    <w:rsid w:val="00AA617B"/>
    <w:rsid w:val="00AB20F3"/>
    <w:rsid w:val="00AB3A7F"/>
    <w:rsid w:val="00AC4F70"/>
    <w:rsid w:val="00AC536C"/>
    <w:rsid w:val="00AC5BAD"/>
    <w:rsid w:val="00AD17DE"/>
    <w:rsid w:val="00AE14BB"/>
    <w:rsid w:val="00AF3073"/>
    <w:rsid w:val="00AF32A9"/>
    <w:rsid w:val="00AF33E8"/>
    <w:rsid w:val="00B0335D"/>
    <w:rsid w:val="00B0463C"/>
    <w:rsid w:val="00B120EC"/>
    <w:rsid w:val="00B12861"/>
    <w:rsid w:val="00B17A61"/>
    <w:rsid w:val="00B20508"/>
    <w:rsid w:val="00B23F08"/>
    <w:rsid w:val="00B27B1E"/>
    <w:rsid w:val="00B347A8"/>
    <w:rsid w:val="00B430B3"/>
    <w:rsid w:val="00B432B3"/>
    <w:rsid w:val="00B5063E"/>
    <w:rsid w:val="00B543C7"/>
    <w:rsid w:val="00B56A86"/>
    <w:rsid w:val="00B575B9"/>
    <w:rsid w:val="00B60030"/>
    <w:rsid w:val="00B63D8F"/>
    <w:rsid w:val="00B65400"/>
    <w:rsid w:val="00B65F7A"/>
    <w:rsid w:val="00B80D8A"/>
    <w:rsid w:val="00BB46FC"/>
    <w:rsid w:val="00BB5F3B"/>
    <w:rsid w:val="00BB66D6"/>
    <w:rsid w:val="00BB7FC8"/>
    <w:rsid w:val="00BD59C9"/>
    <w:rsid w:val="00BE2B48"/>
    <w:rsid w:val="00BE6033"/>
    <w:rsid w:val="00C03618"/>
    <w:rsid w:val="00C058A2"/>
    <w:rsid w:val="00C243CF"/>
    <w:rsid w:val="00C2636E"/>
    <w:rsid w:val="00C26458"/>
    <w:rsid w:val="00C31742"/>
    <w:rsid w:val="00C338F4"/>
    <w:rsid w:val="00C36D31"/>
    <w:rsid w:val="00C44857"/>
    <w:rsid w:val="00C47E54"/>
    <w:rsid w:val="00C515CA"/>
    <w:rsid w:val="00C620FF"/>
    <w:rsid w:val="00C674DA"/>
    <w:rsid w:val="00C67C1D"/>
    <w:rsid w:val="00C705EF"/>
    <w:rsid w:val="00C72FA7"/>
    <w:rsid w:val="00C75709"/>
    <w:rsid w:val="00C77642"/>
    <w:rsid w:val="00C810BF"/>
    <w:rsid w:val="00CB69C4"/>
    <w:rsid w:val="00CC236A"/>
    <w:rsid w:val="00CC700B"/>
    <w:rsid w:val="00CD43F6"/>
    <w:rsid w:val="00CF5964"/>
    <w:rsid w:val="00CF7C23"/>
    <w:rsid w:val="00D11592"/>
    <w:rsid w:val="00D14E8A"/>
    <w:rsid w:val="00D23960"/>
    <w:rsid w:val="00D263F5"/>
    <w:rsid w:val="00D4508D"/>
    <w:rsid w:val="00D52381"/>
    <w:rsid w:val="00D52752"/>
    <w:rsid w:val="00D55D17"/>
    <w:rsid w:val="00D577A6"/>
    <w:rsid w:val="00D6524D"/>
    <w:rsid w:val="00D66215"/>
    <w:rsid w:val="00D95939"/>
    <w:rsid w:val="00DD543C"/>
    <w:rsid w:val="00DE02A3"/>
    <w:rsid w:val="00DE2178"/>
    <w:rsid w:val="00DE4005"/>
    <w:rsid w:val="00DF2D27"/>
    <w:rsid w:val="00E036D3"/>
    <w:rsid w:val="00E12FA6"/>
    <w:rsid w:val="00E25719"/>
    <w:rsid w:val="00E30BC5"/>
    <w:rsid w:val="00E41945"/>
    <w:rsid w:val="00E44CAC"/>
    <w:rsid w:val="00E468B9"/>
    <w:rsid w:val="00E51B2F"/>
    <w:rsid w:val="00E52DB2"/>
    <w:rsid w:val="00E56FD4"/>
    <w:rsid w:val="00E632EB"/>
    <w:rsid w:val="00E6476F"/>
    <w:rsid w:val="00E720F0"/>
    <w:rsid w:val="00E73735"/>
    <w:rsid w:val="00E8016D"/>
    <w:rsid w:val="00E924CE"/>
    <w:rsid w:val="00E97682"/>
    <w:rsid w:val="00EA449D"/>
    <w:rsid w:val="00EA474D"/>
    <w:rsid w:val="00EA5EFC"/>
    <w:rsid w:val="00EB2882"/>
    <w:rsid w:val="00EE13D9"/>
    <w:rsid w:val="00EE7439"/>
    <w:rsid w:val="00EF4C06"/>
    <w:rsid w:val="00EF5D4E"/>
    <w:rsid w:val="00F0150F"/>
    <w:rsid w:val="00F06C9F"/>
    <w:rsid w:val="00F1471E"/>
    <w:rsid w:val="00F30E8D"/>
    <w:rsid w:val="00F43443"/>
    <w:rsid w:val="00F44EBE"/>
    <w:rsid w:val="00F5004B"/>
    <w:rsid w:val="00F52F62"/>
    <w:rsid w:val="00F54E55"/>
    <w:rsid w:val="00F607FF"/>
    <w:rsid w:val="00F66FEE"/>
    <w:rsid w:val="00F73A6B"/>
    <w:rsid w:val="00F749E9"/>
    <w:rsid w:val="00FA323F"/>
    <w:rsid w:val="00FA3DF4"/>
    <w:rsid w:val="00FB3EBF"/>
    <w:rsid w:val="00FC091F"/>
    <w:rsid w:val="00FD0046"/>
    <w:rsid w:val="00FD4D05"/>
    <w:rsid w:val="00FE6FF7"/>
    <w:rsid w:val="00FF0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C16170B021C683A0E028D0E970585FF4D5D597B8B90955B9A6181109720cCM" TargetMode="External"/><Relationship Id="rId5" Type="http://schemas.openxmlformats.org/officeDocument/2006/relationships/webSettings" Target="webSettings.xml"/><Relationship Id="rId10" Type="http://schemas.openxmlformats.org/officeDocument/2006/relationships/hyperlink" Target="consultantplus://offline/ref=AC16170B021C683A0E028D0E970585FF4E51567B82CEC259CB348F21c5M" TargetMode="External"/><Relationship Id="rId4" Type="http://schemas.openxmlformats.org/officeDocument/2006/relationships/settings" Target="settings.xml"/><Relationship Id="rId9" Type="http://schemas.openxmlformats.org/officeDocument/2006/relationships/hyperlink" Target="consultantplus://offline/ref=050A6B8FC0A4D7E6DB185CD9333994F12AE2B75BDAFBF56F2D2D51F28513AB02D61D8FBCF46BBB4D167E77o6U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17529</Words>
  <Characters>99918</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117213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2023-03-31T14:01:00Z</cp:lastPrinted>
  <dcterms:created xsi:type="dcterms:W3CDTF">2023-02-16T10:50:00Z</dcterms:created>
  <dcterms:modified xsi:type="dcterms:W3CDTF">2023-04-06T11:48:00Z</dcterms:modified>
</cp:coreProperties>
</file>