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FC" w:rsidRPr="00E11FE0" w:rsidRDefault="00CB58FC" w:rsidP="00CB58FC">
      <w:pPr>
        <w:ind w:firstLine="709"/>
        <w:jc w:val="center"/>
        <w:rPr>
          <w:rFonts w:ascii="Arial" w:hAnsi="Arial" w:cs="Arial"/>
          <w:bCs/>
          <w:sz w:val="24"/>
          <w:szCs w:val="24"/>
        </w:rPr>
      </w:pPr>
      <w:r w:rsidRPr="00E11FE0">
        <w:rPr>
          <w:rFonts w:ascii="Arial" w:hAnsi="Arial" w:cs="Arial"/>
          <w:noProof/>
          <w:sz w:val="24"/>
          <w:szCs w:val="24"/>
          <w:lang w:eastAsia="ru-RU"/>
        </w:rPr>
        <w:drawing>
          <wp:inline distT="0" distB="0" distL="0" distR="0" wp14:anchorId="5ED9D643" wp14:editId="65FDC252">
            <wp:extent cx="676275" cy="800100"/>
            <wp:effectExtent l="19050" t="1905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cmpd="sng">
                      <a:solidFill>
                        <a:srgbClr val="FFFFFF"/>
                      </a:solidFill>
                      <a:miter lim="800000"/>
                      <a:headEnd/>
                      <a:tailEnd/>
                    </a:ln>
                    <a:effectLst/>
                  </pic:spPr>
                </pic:pic>
              </a:graphicData>
            </a:graphic>
          </wp:inline>
        </w:drawing>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АДМИНИСТРАЦИЯ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ШАНИНСКОГО СЕЛЬСКОГО ПОСЕЛЕНИЯ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ТАЛОВСКОГО МУНИЦИПАЛЬНОГО РАЙОНА</w:t>
      </w:r>
    </w:p>
    <w:p w:rsidR="00CB58FC" w:rsidRPr="00E11FE0" w:rsidRDefault="00CB58FC" w:rsidP="00CB58FC">
      <w:pPr>
        <w:tabs>
          <w:tab w:val="center" w:pos="5102"/>
          <w:tab w:val="left" w:pos="7350"/>
        </w:tabs>
        <w:ind w:firstLine="709"/>
        <w:jc w:val="center"/>
        <w:rPr>
          <w:rFonts w:ascii="Arial" w:hAnsi="Arial" w:cs="Arial"/>
          <w:bCs/>
          <w:sz w:val="24"/>
          <w:szCs w:val="24"/>
        </w:rPr>
      </w:pPr>
      <w:r w:rsidRPr="00E11FE0">
        <w:rPr>
          <w:rFonts w:ascii="Arial" w:hAnsi="Arial" w:cs="Arial"/>
          <w:bCs/>
          <w:sz w:val="24"/>
          <w:szCs w:val="24"/>
        </w:rPr>
        <w:t>ВОРОНЕЖСКОЙ ОБЛАСТИ</w:t>
      </w:r>
    </w:p>
    <w:p w:rsidR="00CB58FC" w:rsidRPr="00E11FE0" w:rsidRDefault="00CB58FC" w:rsidP="00CB58FC">
      <w:pPr>
        <w:ind w:firstLine="709"/>
        <w:rPr>
          <w:rFonts w:ascii="Arial" w:hAnsi="Arial" w:cs="Arial"/>
          <w:bCs/>
          <w:sz w:val="24"/>
          <w:szCs w:val="24"/>
        </w:rPr>
      </w:pPr>
    </w:p>
    <w:p w:rsidR="00CB58FC" w:rsidRPr="00E11FE0" w:rsidRDefault="00CB58FC" w:rsidP="00CB58FC">
      <w:pPr>
        <w:ind w:firstLine="709"/>
        <w:jc w:val="center"/>
        <w:rPr>
          <w:rFonts w:ascii="Arial" w:hAnsi="Arial" w:cs="Arial"/>
          <w:sz w:val="24"/>
          <w:szCs w:val="24"/>
        </w:rPr>
      </w:pPr>
      <w:r w:rsidRPr="00E11FE0">
        <w:rPr>
          <w:rFonts w:ascii="Arial" w:hAnsi="Arial" w:cs="Arial"/>
          <w:sz w:val="24"/>
          <w:szCs w:val="24"/>
        </w:rPr>
        <w:t>ПОСТАНОВЛЕНИЕ</w:t>
      </w:r>
    </w:p>
    <w:p w:rsidR="00C03618" w:rsidRPr="00E11FE0" w:rsidRDefault="00C03618" w:rsidP="001E05F1">
      <w:pPr>
        <w:ind w:firstLine="709"/>
        <w:rPr>
          <w:rFonts w:ascii="Arial" w:hAnsi="Arial" w:cs="Arial"/>
          <w:sz w:val="24"/>
          <w:szCs w:val="24"/>
        </w:rPr>
      </w:pPr>
    </w:p>
    <w:p w:rsidR="00CB58FC" w:rsidRPr="00E11FE0" w:rsidRDefault="00CB58FC" w:rsidP="001E05F1">
      <w:pPr>
        <w:ind w:right="4952" w:firstLine="709"/>
        <w:jc w:val="both"/>
        <w:rPr>
          <w:rFonts w:ascii="Arial" w:hAnsi="Arial" w:cs="Arial"/>
          <w:sz w:val="24"/>
          <w:szCs w:val="24"/>
        </w:rPr>
      </w:pPr>
      <w:r w:rsidRPr="00E11FE0">
        <w:rPr>
          <w:rFonts w:ascii="Arial" w:hAnsi="Arial" w:cs="Arial"/>
          <w:sz w:val="24"/>
          <w:szCs w:val="24"/>
        </w:rPr>
        <w:t xml:space="preserve">от 08 февраля </w:t>
      </w:r>
      <w:r w:rsidR="00C03618" w:rsidRPr="00E11FE0">
        <w:rPr>
          <w:rFonts w:ascii="Arial" w:hAnsi="Arial" w:cs="Arial"/>
          <w:sz w:val="24"/>
          <w:szCs w:val="24"/>
        </w:rPr>
        <w:t>202</w:t>
      </w:r>
      <w:r w:rsidR="00C47341" w:rsidRPr="00E11FE0">
        <w:rPr>
          <w:rFonts w:ascii="Arial" w:hAnsi="Arial" w:cs="Arial"/>
          <w:sz w:val="24"/>
          <w:szCs w:val="24"/>
        </w:rPr>
        <w:t>4</w:t>
      </w:r>
      <w:r w:rsidR="00C03618" w:rsidRPr="00E11FE0">
        <w:rPr>
          <w:rFonts w:ascii="Arial" w:hAnsi="Arial" w:cs="Arial"/>
          <w:sz w:val="24"/>
          <w:szCs w:val="24"/>
        </w:rPr>
        <w:t xml:space="preserve">г. № </w:t>
      </w:r>
      <w:r w:rsidRPr="00E11FE0">
        <w:rPr>
          <w:rFonts w:ascii="Arial" w:hAnsi="Arial" w:cs="Arial"/>
          <w:sz w:val="24"/>
          <w:szCs w:val="24"/>
        </w:rPr>
        <w:t>4</w:t>
      </w:r>
    </w:p>
    <w:p w:rsidR="00C03618" w:rsidRPr="00E11FE0" w:rsidRDefault="00C03618" w:rsidP="001E05F1">
      <w:pPr>
        <w:ind w:right="4952" w:firstLine="709"/>
        <w:jc w:val="both"/>
        <w:rPr>
          <w:rFonts w:ascii="Arial" w:hAnsi="Arial" w:cs="Arial"/>
          <w:sz w:val="24"/>
          <w:szCs w:val="24"/>
        </w:rPr>
      </w:pPr>
      <w:r w:rsidRPr="00E11FE0">
        <w:rPr>
          <w:rFonts w:ascii="Arial" w:hAnsi="Arial" w:cs="Arial"/>
          <w:sz w:val="24"/>
          <w:szCs w:val="24"/>
        </w:rPr>
        <w:t>п. Участок № 26</w:t>
      </w:r>
    </w:p>
    <w:p w:rsidR="00C03618" w:rsidRPr="00E11FE0" w:rsidRDefault="00C03618" w:rsidP="001E05F1">
      <w:pPr>
        <w:ind w:right="4952" w:firstLine="709"/>
        <w:jc w:val="both"/>
        <w:rPr>
          <w:rFonts w:ascii="Arial" w:hAnsi="Arial" w:cs="Arial"/>
          <w:sz w:val="24"/>
          <w:szCs w:val="24"/>
        </w:rPr>
      </w:pPr>
    </w:p>
    <w:p w:rsidR="00C03618" w:rsidRPr="00E11FE0" w:rsidRDefault="00C03618" w:rsidP="00932032">
      <w:pPr>
        <w:ind w:right="4952"/>
        <w:rPr>
          <w:rFonts w:ascii="Arial" w:hAnsi="Arial" w:cs="Arial"/>
          <w:b/>
          <w:bCs/>
          <w:kern w:val="2"/>
          <w:sz w:val="24"/>
          <w:szCs w:val="24"/>
        </w:rPr>
      </w:pPr>
      <w:r w:rsidRPr="00E11FE0">
        <w:rPr>
          <w:rFonts w:ascii="Arial" w:hAnsi="Arial" w:cs="Arial"/>
          <w:b/>
          <w:bCs/>
          <w:kern w:val="2"/>
          <w:sz w:val="24"/>
          <w:szCs w:val="24"/>
        </w:rPr>
        <w:t>О внесении изменений в постановление администрации</w:t>
      </w:r>
    </w:p>
    <w:p w:rsidR="00C03618" w:rsidRPr="00E11FE0" w:rsidRDefault="00C03618" w:rsidP="00932032">
      <w:pPr>
        <w:ind w:right="4952"/>
        <w:rPr>
          <w:rFonts w:ascii="Arial" w:hAnsi="Arial" w:cs="Arial"/>
          <w:b/>
          <w:bCs/>
          <w:kern w:val="2"/>
          <w:sz w:val="24"/>
          <w:szCs w:val="24"/>
        </w:rPr>
      </w:pPr>
      <w:r w:rsidRPr="00E11FE0">
        <w:rPr>
          <w:rFonts w:ascii="Arial" w:hAnsi="Arial" w:cs="Arial"/>
          <w:b/>
          <w:bCs/>
          <w:kern w:val="2"/>
          <w:sz w:val="24"/>
          <w:szCs w:val="24"/>
        </w:rPr>
        <w:t>Шанинского сельского поселения от 29.12.2020</w:t>
      </w:r>
      <w:r w:rsidR="00E11FE0" w:rsidRPr="00E11FE0">
        <w:rPr>
          <w:rFonts w:ascii="Arial" w:hAnsi="Arial" w:cs="Arial"/>
          <w:b/>
          <w:bCs/>
          <w:kern w:val="2"/>
          <w:sz w:val="24"/>
          <w:szCs w:val="24"/>
        </w:rPr>
        <w:t xml:space="preserve"> года</w:t>
      </w:r>
      <w:r w:rsidRPr="00E11FE0">
        <w:rPr>
          <w:rFonts w:ascii="Arial" w:hAnsi="Arial" w:cs="Arial"/>
          <w:b/>
          <w:bCs/>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03618" w:rsidRPr="00E11FE0" w:rsidRDefault="00C03618" w:rsidP="00932032">
      <w:pPr>
        <w:tabs>
          <w:tab w:val="left" w:pos="1080"/>
        </w:tabs>
        <w:autoSpaceDE w:val="0"/>
        <w:ind w:left="540" w:firstLine="567"/>
        <w:outlineLvl w:val="0"/>
        <w:rPr>
          <w:rFonts w:ascii="Arial" w:hAnsi="Arial" w:cs="Arial"/>
          <w:kern w:val="2"/>
          <w:sz w:val="24"/>
          <w:szCs w:val="24"/>
        </w:rPr>
      </w:pPr>
    </w:p>
    <w:p w:rsidR="00C03618" w:rsidRPr="00E11FE0" w:rsidRDefault="00C03618" w:rsidP="00932032">
      <w:pPr>
        <w:widowControl w:val="0"/>
        <w:autoSpaceDE w:val="0"/>
        <w:ind w:firstLine="709"/>
        <w:jc w:val="both"/>
        <w:rPr>
          <w:rFonts w:ascii="Arial" w:hAnsi="Arial" w:cs="Arial"/>
          <w:kern w:val="2"/>
          <w:sz w:val="24"/>
          <w:szCs w:val="24"/>
        </w:rPr>
      </w:pPr>
      <w:proofErr w:type="gramStart"/>
      <w:r w:rsidRPr="00E11FE0">
        <w:rPr>
          <w:rFonts w:ascii="Arial" w:hAnsi="Arial" w:cs="Arial"/>
          <w:kern w:val="2"/>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roofErr w:type="gramEnd"/>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autoSpaceDE w:val="0"/>
        <w:ind w:firstLine="567"/>
        <w:jc w:val="center"/>
        <w:rPr>
          <w:rFonts w:ascii="Arial" w:hAnsi="Arial" w:cs="Arial"/>
          <w:kern w:val="2"/>
          <w:sz w:val="24"/>
          <w:szCs w:val="24"/>
        </w:rPr>
      </w:pPr>
      <w:r w:rsidRPr="00E11FE0">
        <w:rPr>
          <w:rFonts w:ascii="Arial" w:hAnsi="Arial" w:cs="Arial"/>
          <w:kern w:val="2"/>
          <w:sz w:val="24"/>
          <w:szCs w:val="24"/>
        </w:rPr>
        <w:t>ПОСТАНОВЛЯЕТ:</w:t>
      </w:r>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 Внести в постановление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w:t>
      </w:r>
      <w:r w:rsidR="00CB58FC" w:rsidRPr="00E11FE0">
        <w:rPr>
          <w:rFonts w:ascii="Arial" w:hAnsi="Arial" w:cs="Arial"/>
          <w:kern w:val="2"/>
          <w:sz w:val="24"/>
          <w:szCs w:val="24"/>
        </w:rPr>
        <w:t xml:space="preserve"> и развитие сельского поселения</w:t>
      </w:r>
      <w:r w:rsidRPr="00E11FE0">
        <w:rPr>
          <w:rFonts w:ascii="Arial" w:hAnsi="Arial" w:cs="Arial"/>
          <w:kern w:val="2"/>
          <w:sz w:val="24"/>
          <w:szCs w:val="24"/>
        </w:rPr>
        <w:t>» следующие изменения: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1.1.Муниципальную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изложить в новой редакции согласно приложению.</w:t>
      </w:r>
    </w:p>
    <w:p w:rsidR="00C03618" w:rsidRPr="00E11FE0" w:rsidRDefault="00C03618" w:rsidP="00932032">
      <w:pPr>
        <w:tabs>
          <w:tab w:val="left" w:pos="567"/>
        </w:tabs>
        <w:ind w:firstLine="709"/>
        <w:jc w:val="both"/>
        <w:rPr>
          <w:rFonts w:ascii="Arial" w:hAnsi="Arial" w:cs="Arial"/>
          <w:kern w:val="2"/>
          <w:sz w:val="24"/>
          <w:szCs w:val="24"/>
        </w:rPr>
      </w:pPr>
      <w:r w:rsidRPr="00E11FE0">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3. Настоящее постановление вступает в силу с момента его официального обнародования.</w:t>
      </w:r>
    </w:p>
    <w:p w:rsidR="00C03618" w:rsidRPr="00E11FE0" w:rsidRDefault="00C03618" w:rsidP="00932032">
      <w:pPr>
        <w:tabs>
          <w:tab w:val="left" w:pos="0"/>
        </w:tabs>
        <w:ind w:firstLine="709"/>
        <w:jc w:val="both"/>
        <w:rPr>
          <w:rFonts w:ascii="Arial" w:hAnsi="Arial" w:cs="Arial"/>
          <w:color w:val="000000"/>
          <w:kern w:val="2"/>
          <w:sz w:val="24"/>
          <w:szCs w:val="24"/>
        </w:rPr>
      </w:pPr>
      <w:r w:rsidRPr="00E11FE0">
        <w:rPr>
          <w:rFonts w:ascii="Arial" w:hAnsi="Arial" w:cs="Arial"/>
          <w:color w:val="000000"/>
          <w:kern w:val="2"/>
          <w:sz w:val="24"/>
          <w:szCs w:val="24"/>
        </w:rPr>
        <w:t xml:space="preserve">4. </w:t>
      </w:r>
      <w:proofErr w:type="gramStart"/>
      <w:r w:rsidRPr="00E11FE0">
        <w:rPr>
          <w:rFonts w:ascii="Arial" w:hAnsi="Arial" w:cs="Arial"/>
          <w:color w:val="000000"/>
          <w:kern w:val="2"/>
          <w:sz w:val="24"/>
          <w:szCs w:val="24"/>
        </w:rPr>
        <w:t>Контроль за</w:t>
      </w:r>
      <w:proofErr w:type="gramEnd"/>
      <w:r w:rsidRPr="00E11FE0">
        <w:rPr>
          <w:rFonts w:ascii="Arial" w:hAnsi="Arial" w:cs="Arial"/>
          <w:color w:val="000000"/>
          <w:kern w:val="2"/>
          <w:sz w:val="24"/>
          <w:szCs w:val="24"/>
        </w:rPr>
        <w:t xml:space="preserve"> исполнением настоящего постановления оставляю за собой.</w:t>
      </w:r>
    </w:p>
    <w:p w:rsidR="00C03618" w:rsidRPr="00E11FE0" w:rsidRDefault="00C03618"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03618" w:rsidRPr="00E11FE0">
        <w:tc>
          <w:tcPr>
            <w:tcW w:w="4428" w:type="dxa"/>
          </w:tcPr>
          <w:p w:rsidR="00C03618" w:rsidRPr="00E11FE0" w:rsidRDefault="00C03618" w:rsidP="00932032">
            <w:pPr>
              <w:rPr>
                <w:rFonts w:ascii="Arial" w:hAnsi="Arial" w:cs="Arial"/>
                <w:kern w:val="28"/>
                <w:sz w:val="24"/>
                <w:szCs w:val="24"/>
              </w:rPr>
            </w:pPr>
            <w:r w:rsidRPr="00E11FE0">
              <w:rPr>
                <w:rFonts w:ascii="Arial" w:hAnsi="Arial" w:cs="Arial"/>
                <w:kern w:val="2"/>
                <w:sz w:val="24"/>
                <w:szCs w:val="24"/>
              </w:rPr>
              <w:t xml:space="preserve">Глава </w:t>
            </w:r>
            <w:r w:rsidRPr="00E11FE0">
              <w:rPr>
                <w:rFonts w:ascii="Arial" w:hAnsi="Arial" w:cs="Arial"/>
                <w:kern w:val="28"/>
                <w:sz w:val="24"/>
                <w:szCs w:val="24"/>
              </w:rPr>
              <w:t>Шанинского</w:t>
            </w:r>
          </w:p>
          <w:p w:rsidR="00C03618" w:rsidRPr="00E11FE0" w:rsidRDefault="00C03618" w:rsidP="00932032">
            <w:pPr>
              <w:rPr>
                <w:rFonts w:ascii="Arial" w:hAnsi="Arial" w:cs="Arial"/>
                <w:kern w:val="2"/>
                <w:sz w:val="24"/>
                <w:szCs w:val="24"/>
              </w:rPr>
            </w:pPr>
            <w:r w:rsidRPr="00E11FE0">
              <w:rPr>
                <w:rFonts w:ascii="Arial" w:hAnsi="Arial" w:cs="Arial"/>
                <w:kern w:val="2"/>
                <w:sz w:val="24"/>
                <w:szCs w:val="24"/>
              </w:rPr>
              <w:t xml:space="preserve">сельского поселения </w:t>
            </w:r>
          </w:p>
        </w:tc>
        <w:tc>
          <w:tcPr>
            <w:tcW w:w="1951" w:type="dxa"/>
          </w:tcPr>
          <w:p w:rsidR="00C03618" w:rsidRPr="00E11FE0" w:rsidRDefault="00C03618" w:rsidP="00932032">
            <w:pPr>
              <w:rPr>
                <w:rFonts w:ascii="Arial" w:hAnsi="Arial" w:cs="Arial"/>
                <w:kern w:val="2"/>
                <w:sz w:val="24"/>
                <w:szCs w:val="24"/>
              </w:rPr>
            </w:pPr>
          </w:p>
        </w:tc>
        <w:tc>
          <w:tcPr>
            <w:tcW w:w="3190" w:type="dxa"/>
            <w:vAlign w:val="bottom"/>
          </w:tcPr>
          <w:p w:rsidR="00C03618" w:rsidRPr="00E11FE0" w:rsidRDefault="00C03618" w:rsidP="00932032">
            <w:pPr>
              <w:jc w:val="right"/>
              <w:rPr>
                <w:rFonts w:ascii="Arial" w:hAnsi="Arial" w:cs="Arial"/>
                <w:kern w:val="2"/>
                <w:sz w:val="24"/>
                <w:szCs w:val="24"/>
              </w:rPr>
            </w:pPr>
            <w:proofErr w:type="spellStart"/>
            <w:r w:rsidRPr="00E11FE0">
              <w:rPr>
                <w:rFonts w:ascii="Arial" w:hAnsi="Arial" w:cs="Arial"/>
                <w:kern w:val="2"/>
                <w:sz w:val="24"/>
                <w:szCs w:val="24"/>
              </w:rPr>
              <w:t>А.П.Бурахин</w:t>
            </w:r>
            <w:proofErr w:type="spellEnd"/>
          </w:p>
        </w:tc>
      </w:tr>
    </w:tbl>
    <w:p w:rsidR="00C03618" w:rsidRPr="00E11FE0" w:rsidRDefault="00C03618" w:rsidP="00C75709">
      <w:pPr>
        <w:rPr>
          <w:rFonts w:ascii="Arial" w:hAnsi="Arial" w:cs="Arial"/>
          <w:sz w:val="24"/>
          <w:szCs w:val="24"/>
        </w:rPr>
      </w:pPr>
    </w:p>
    <w:p w:rsidR="00C03618" w:rsidRPr="00E11FE0" w:rsidRDefault="00C03618" w:rsidP="00C75709">
      <w:pPr>
        <w:rPr>
          <w:rFonts w:ascii="Arial" w:hAnsi="Arial" w:cs="Arial"/>
          <w:sz w:val="24"/>
          <w:szCs w:val="24"/>
        </w:rPr>
      </w:pPr>
      <w:r w:rsidRPr="00E11FE0">
        <w:rPr>
          <w:rFonts w:ascii="Arial" w:hAnsi="Arial" w:cs="Arial"/>
          <w:sz w:val="24"/>
          <w:szCs w:val="24"/>
        </w:rPr>
        <w:br w:type="page"/>
      </w:r>
    </w:p>
    <w:p w:rsidR="00C03618" w:rsidRPr="00CB58FC" w:rsidRDefault="00CB58FC" w:rsidP="00BB66D6">
      <w:pPr>
        <w:jc w:val="right"/>
        <w:rPr>
          <w:rFonts w:ascii="Arial" w:hAnsi="Arial" w:cs="Arial"/>
          <w:sz w:val="24"/>
          <w:szCs w:val="24"/>
        </w:rPr>
      </w:pPr>
      <w:r w:rsidRPr="00CB58FC">
        <w:rPr>
          <w:rFonts w:ascii="Arial" w:hAnsi="Arial" w:cs="Arial"/>
          <w:sz w:val="24"/>
          <w:szCs w:val="24"/>
        </w:rPr>
        <w:lastRenderedPageBreak/>
        <w:t>Приложение</w:t>
      </w:r>
    </w:p>
    <w:p w:rsidR="00C03618" w:rsidRPr="00CB58FC" w:rsidRDefault="00CB58FC" w:rsidP="00BB66D6">
      <w:pPr>
        <w:jc w:val="right"/>
        <w:rPr>
          <w:rFonts w:ascii="Arial" w:hAnsi="Arial" w:cs="Arial"/>
          <w:sz w:val="24"/>
          <w:szCs w:val="24"/>
        </w:rPr>
      </w:pPr>
      <w:r w:rsidRPr="00CB58FC">
        <w:rPr>
          <w:rFonts w:ascii="Arial" w:hAnsi="Arial" w:cs="Arial"/>
          <w:sz w:val="24"/>
          <w:szCs w:val="24"/>
        </w:rPr>
        <w:t>к постановлению администрации</w:t>
      </w:r>
    </w:p>
    <w:p w:rsidR="00C03618" w:rsidRPr="00CB58FC" w:rsidRDefault="00CB58FC" w:rsidP="00BB66D6">
      <w:pPr>
        <w:jc w:val="right"/>
        <w:rPr>
          <w:rFonts w:ascii="Arial" w:hAnsi="Arial" w:cs="Arial"/>
          <w:sz w:val="24"/>
          <w:szCs w:val="24"/>
        </w:rPr>
      </w:pPr>
      <w:r w:rsidRPr="00CB58FC">
        <w:rPr>
          <w:rFonts w:ascii="Arial" w:hAnsi="Arial" w:cs="Arial"/>
          <w:sz w:val="24"/>
          <w:szCs w:val="24"/>
        </w:rPr>
        <w:t>Шанинского сельского поселения</w:t>
      </w:r>
    </w:p>
    <w:p w:rsidR="00C03618" w:rsidRPr="00CB58FC" w:rsidRDefault="00CB58FC" w:rsidP="00BB66D6">
      <w:pPr>
        <w:jc w:val="right"/>
        <w:rPr>
          <w:rFonts w:ascii="Arial" w:hAnsi="Arial" w:cs="Arial"/>
          <w:sz w:val="24"/>
          <w:szCs w:val="24"/>
        </w:rPr>
      </w:pPr>
      <w:r w:rsidRPr="00CB58FC">
        <w:rPr>
          <w:rFonts w:ascii="Arial" w:hAnsi="Arial" w:cs="Arial"/>
          <w:sz w:val="24"/>
          <w:szCs w:val="24"/>
        </w:rPr>
        <w:t>от 08.02.</w:t>
      </w:r>
      <w:r w:rsidR="00676FEB" w:rsidRPr="00CB58FC">
        <w:rPr>
          <w:rFonts w:ascii="Arial" w:hAnsi="Arial" w:cs="Arial"/>
          <w:sz w:val="24"/>
          <w:szCs w:val="24"/>
        </w:rPr>
        <w:t>202</w:t>
      </w:r>
      <w:r w:rsidR="005B32A7" w:rsidRPr="00CB58FC">
        <w:rPr>
          <w:rFonts w:ascii="Arial" w:hAnsi="Arial" w:cs="Arial"/>
          <w:sz w:val="24"/>
          <w:szCs w:val="24"/>
        </w:rPr>
        <w:t>4</w:t>
      </w:r>
      <w:r w:rsidR="00676FEB" w:rsidRPr="00CB58FC">
        <w:rPr>
          <w:rFonts w:ascii="Arial" w:hAnsi="Arial" w:cs="Arial"/>
          <w:sz w:val="24"/>
          <w:szCs w:val="24"/>
        </w:rPr>
        <w:t xml:space="preserve"> г.</w:t>
      </w:r>
      <w:r w:rsidRPr="00CB58FC">
        <w:rPr>
          <w:rFonts w:ascii="Arial" w:hAnsi="Arial" w:cs="Arial"/>
          <w:sz w:val="24"/>
          <w:szCs w:val="24"/>
        </w:rPr>
        <w:t xml:space="preserve"> № 4</w:t>
      </w:r>
    </w:p>
    <w:p w:rsidR="00C03618" w:rsidRPr="00CB58FC" w:rsidRDefault="00C03618">
      <w:pPr>
        <w:rPr>
          <w:rFonts w:ascii="Arial" w:hAnsi="Arial" w:cs="Arial"/>
          <w:sz w:val="24"/>
          <w:szCs w:val="24"/>
        </w:rPr>
      </w:pPr>
    </w:p>
    <w:p w:rsidR="00C03618" w:rsidRPr="00CB58FC" w:rsidRDefault="00C03618" w:rsidP="00BB66D6">
      <w:pPr>
        <w:pStyle w:val="ConsPlusNormal"/>
        <w:widowControl/>
        <w:ind w:firstLine="0"/>
        <w:jc w:val="center"/>
        <w:rPr>
          <w:sz w:val="24"/>
          <w:szCs w:val="24"/>
        </w:rPr>
      </w:pPr>
      <w:r w:rsidRPr="00CB58FC">
        <w:rPr>
          <w:sz w:val="24"/>
          <w:szCs w:val="24"/>
        </w:rPr>
        <w:t xml:space="preserve">МУНИЦИПАЛЬНАЯ ПРОГРАММА </w:t>
      </w:r>
    </w:p>
    <w:p w:rsidR="00C03618" w:rsidRPr="00CB58FC" w:rsidRDefault="00C03618" w:rsidP="00BB66D6">
      <w:pPr>
        <w:pStyle w:val="ConsPlusNormal"/>
        <w:widowControl/>
        <w:ind w:firstLine="0"/>
        <w:jc w:val="center"/>
        <w:rPr>
          <w:sz w:val="24"/>
          <w:szCs w:val="24"/>
        </w:rPr>
      </w:pPr>
      <w:r w:rsidRPr="00CB58FC">
        <w:rPr>
          <w:sz w:val="24"/>
          <w:szCs w:val="24"/>
        </w:rPr>
        <w:t>ШАНИНСКОГО СЕЛЬСКОГО ПОСЕЛЕНИЯ</w:t>
      </w:r>
    </w:p>
    <w:p w:rsidR="00C03618" w:rsidRPr="00CB58FC" w:rsidRDefault="00C03618" w:rsidP="00BB66D6">
      <w:pPr>
        <w:pStyle w:val="ConsPlusNormal"/>
        <w:widowControl/>
        <w:ind w:firstLine="0"/>
        <w:jc w:val="center"/>
        <w:rPr>
          <w:sz w:val="24"/>
          <w:szCs w:val="24"/>
        </w:rPr>
      </w:pP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pStyle w:val="ConsPlusNormal"/>
        <w:widowControl/>
        <w:ind w:firstLine="0"/>
        <w:jc w:val="center"/>
        <w:rPr>
          <w:sz w:val="24"/>
          <w:szCs w:val="24"/>
        </w:rPr>
      </w:pPr>
    </w:p>
    <w:p w:rsidR="00C03618" w:rsidRPr="00CB58FC" w:rsidRDefault="00C03618" w:rsidP="00BB66D6">
      <w:pPr>
        <w:tabs>
          <w:tab w:val="left" w:pos="420"/>
        </w:tabs>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03618" w:rsidRPr="00CB58FC">
        <w:trPr>
          <w:trHeight w:val="543"/>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5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917"/>
        </w:trPr>
        <w:tc>
          <w:tcPr>
            <w:tcW w:w="3141" w:type="dxa"/>
            <w:tcBorders>
              <w:top w:val="single" w:sz="4" w:space="0" w:color="000000"/>
              <w:left w:val="single" w:sz="4" w:space="0" w:color="000000"/>
              <w:bottom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pStyle w:val="ConsPlusNormal"/>
              <w:widowControl/>
              <w:snapToGrid w:val="0"/>
              <w:ind w:firstLine="0"/>
              <w:rPr>
                <w:sz w:val="24"/>
                <w:szCs w:val="24"/>
              </w:rPr>
            </w:pPr>
            <w:r w:rsidRPr="00CB58FC">
              <w:rPr>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rPr>
                <w:rFonts w:ascii="Arial" w:hAnsi="Arial" w:cs="Arial"/>
                <w:spacing w:val="-10"/>
                <w:sz w:val="24"/>
                <w:szCs w:val="24"/>
              </w:rPr>
            </w:pPr>
            <w:r w:rsidRPr="00CB58FC">
              <w:rPr>
                <w:rFonts w:ascii="Arial" w:hAnsi="Arial" w:cs="Arial"/>
                <w:spacing w:val="-2"/>
                <w:sz w:val="24"/>
                <w:szCs w:val="24"/>
              </w:rPr>
              <w:t xml:space="preserve">Подпрограммы муниципальной программы </w:t>
            </w:r>
            <w:r w:rsidRPr="00CB58FC">
              <w:rPr>
                <w:rFonts w:ascii="Arial" w:hAnsi="Arial" w:cs="Arial"/>
                <w:sz w:val="24"/>
                <w:szCs w:val="24"/>
              </w:rPr>
              <w:t>Шанинского</w:t>
            </w:r>
            <w:r w:rsidRPr="00CB58FC">
              <w:rPr>
                <w:rFonts w:ascii="Arial" w:hAnsi="Arial" w:cs="Arial"/>
                <w:spacing w:val="-2"/>
                <w:sz w:val="24"/>
                <w:szCs w:val="24"/>
              </w:rPr>
              <w:t xml:space="preserve"> сельского поселения </w:t>
            </w:r>
            <w:r w:rsidRPr="00CB58FC">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CB58FC">
              <w:rPr>
                <w:rFonts w:ascii="Arial" w:hAnsi="Arial" w:cs="Arial"/>
                <w:sz w:val="24"/>
                <w:szCs w:val="24"/>
              </w:rPr>
              <w:t>1. Муниципальное управление и развитие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pacing w:val="-2"/>
                <w:sz w:val="24"/>
                <w:szCs w:val="24"/>
              </w:rPr>
              <w:t>2.</w:t>
            </w:r>
            <w:r w:rsidRPr="00CB58FC">
              <w:rPr>
                <w:rFonts w:ascii="Arial" w:hAnsi="Arial" w:cs="Arial"/>
                <w:sz w:val="24"/>
                <w:szCs w:val="24"/>
              </w:rPr>
              <w:t xml:space="preserve"> Развитие транспортной системы сельского поселения. </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3. Благоустройство населенных пунктов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 xml:space="preserve">4. Развитие культуры, </w:t>
            </w:r>
            <w:proofErr w:type="gramStart"/>
            <w:r w:rsidRPr="00CB58FC">
              <w:rPr>
                <w:rFonts w:ascii="Arial" w:hAnsi="Arial" w:cs="Arial"/>
                <w:sz w:val="24"/>
                <w:szCs w:val="24"/>
              </w:rPr>
              <w:t>физической</w:t>
            </w:r>
            <w:proofErr w:type="gramEnd"/>
            <w:r w:rsidRPr="00CB58FC">
              <w:rPr>
                <w:rFonts w:ascii="Arial" w:hAnsi="Arial" w:cs="Arial"/>
                <w:sz w:val="24"/>
                <w:szCs w:val="24"/>
              </w:rPr>
              <w:t xml:space="preserve"> культуры и спорта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5. Безопасность на территории сельского поселения.</w:t>
            </w:r>
          </w:p>
        </w:tc>
      </w:tr>
      <w:tr w:rsidR="00C03618" w:rsidRPr="00CB58FC">
        <w:trPr>
          <w:trHeight w:val="1069"/>
        </w:trPr>
        <w:tc>
          <w:tcPr>
            <w:tcW w:w="3141" w:type="dxa"/>
            <w:tcBorders>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widowControl w:val="0"/>
              <w:autoSpaceDE w:val="0"/>
              <w:autoSpaceDN w:val="0"/>
              <w:adjustRightInd w:val="0"/>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CB58FC">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tc>
      </w:tr>
      <w:tr w:rsidR="00C03618" w:rsidRPr="00CB58FC">
        <w:trPr>
          <w:trHeight w:val="145"/>
        </w:trPr>
        <w:tc>
          <w:tcPr>
            <w:tcW w:w="3141" w:type="dxa"/>
            <w:tcBorders>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ind w:right="120"/>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suppressAutoHyphens w:val="0"/>
              <w:autoSpaceDE w:val="0"/>
              <w:ind w:right="23"/>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7078F8">
            <w:pPr>
              <w:rPr>
                <w:rFonts w:ascii="Arial" w:hAnsi="Arial" w:cs="Arial"/>
                <w:sz w:val="24"/>
                <w:szCs w:val="24"/>
              </w:rPr>
            </w:pPr>
            <w:r w:rsidRPr="00CB58FC">
              <w:rPr>
                <w:rFonts w:ascii="Arial" w:hAnsi="Arial" w:cs="Arial"/>
                <w:sz w:val="24"/>
                <w:szCs w:val="24"/>
              </w:rPr>
              <w:t>Срок реализации программы 2021 — 2026 г.</w:t>
            </w:r>
            <w:proofErr w:type="gramStart"/>
            <w:r w:rsidRPr="00CB58FC">
              <w:rPr>
                <w:rFonts w:ascii="Arial" w:hAnsi="Arial" w:cs="Arial"/>
                <w:sz w:val="24"/>
                <w:szCs w:val="24"/>
              </w:rPr>
              <w:t>г</w:t>
            </w:r>
            <w:proofErr w:type="gramEnd"/>
            <w:r w:rsidRPr="00CB58FC">
              <w:rPr>
                <w:rFonts w:ascii="Arial" w:hAnsi="Arial" w:cs="Arial"/>
                <w:sz w:val="24"/>
                <w:szCs w:val="24"/>
              </w:rPr>
              <w:t>.</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Объемы и источники финансирования муниципальной про</w:t>
            </w:r>
            <w:r w:rsidRPr="00CB58FC">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Объем бюджетных ассигнований на реализацию муниципальной программы составляет </w:t>
            </w:r>
            <w:r w:rsidR="00B12861" w:rsidRPr="00CB58FC">
              <w:rPr>
                <w:rFonts w:ascii="Arial" w:hAnsi="Arial" w:cs="Arial"/>
                <w:sz w:val="24"/>
                <w:szCs w:val="24"/>
              </w:rPr>
              <w:t>1</w:t>
            </w:r>
            <w:r w:rsidR="005965CA" w:rsidRPr="00CB58FC">
              <w:rPr>
                <w:rFonts w:ascii="Arial" w:hAnsi="Arial" w:cs="Arial"/>
                <w:sz w:val="24"/>
                <w:szCs w:val="24"/>
              </w:rPr>
              <w:t>9</w:t>
            </w:r>
            <w:r w:rsidR="00D12F8A" w:rsidRPr="00CB58FC">
              <w:rPr>
                <w:rFonts w:ascii="Arial" w:hAnsi="Arial" w:cs="Arial"/>
                <w:sz w:val="24"/>
                <w:szCs w:val="24"/>
              </w:rPr>
              <w:t>1028,1</w:t>
            </w:r>
            <w:r w:rsidRPr="00CB58FC">
              <w:rPr>
                <w:rFonts w:ascii="Arial" w:hAnsi="Arial" w:cs="Arial"/>
                <w:sz w:val="24"/>
                <w:szCs w:val="24"/>
              </w:rPr>
              <w:t xml:space="preserve"> тыс. рублей, в том числе средс</w:t>
            </w:r>
            <w:r w:rsidR="006F271E" w:rsidRPr="00CB58FC">
              <w:rPr>
                <w:rFonts w:ascii="Arial" w:hAnsi="Arial" w:cs="Arial"/>
                <w:sz w:val="24"/>
                <w:szCs w:val="24"/>
              </w:rPr>
              <w:t xml:space="preserve">тва: федерального бюджета – </w:t>
            </w:r>
            <w:r w:rsidR="00D4251C" w:rsidRPr="00CB58FC">
              <w:rPr>
                <w:rFonts w:ascii="Arial" w:hAnsi="Arial" w:cs="Arial"/>
                <w:sz w:val="24"/>
                <w:szCs w:val="24"/>
              </w:rPr>
              <w:t>366</w:t>
            </w:r>
            <w:r w:rsidR="00BE448B" w:rsidRPr="00CB58FC">
              <w:rPr>
                <w:rFonts w:ascii="Arial" w:hAnsi="Arial" w:cs="Arial"/>
                <w:sz w:val="24"/>
                <w:szCs w:val="24"/>
              </w:rPr>
              <w:t>9</w:t>
            </w:r>
            <w:r w:rsidR="00352838" w:rsidRPr="00CB58FC">
              <w:rPr>
                <w:rFonts w:ascii="Arial" w:hAnsi="Arial" w:cs="Arial"/>
                <w:sz w:val="24"/>
                <w:szCs w:val="24"/>
              </w:rPr>
              <w:t>8</w:t>
            </w:r>
            <w:r w:rsidR="005B32A7" w:rsidRPr="00CB58FC">
              <w:rPr>
                <w:rFonts w:ascii="Arial" w:hAnsi="Arial" w:cs="Arial"/>
                <w:sz w:val="24"/>
                <w:szCs w:val="24"/>
              </w:rPr>
              <w:t>,</w:t>
            </w:r>
            <w:r w:rsidR="00352838" w:rsidRPr="00CB58FC">
              <w:rPr>
                <w:rFonts w:ascii="Arial" w:hAnsi="Arial" w:cs="Arial"/>
                <w:sz w:val="24"/>
                <w:szCs w:val="24"/>
              </w:rPr>
              <w:t>2</w:t>
            </w:r>
            <w:r w:rsidRPr="00CB58FC">
              <w:rPr>
                <w:rFonts w:ascii="Arial" w:hAnsi="Arial" w:cs="Arial"/>
                <w:sz w:val="24"/>
                <w:szCs w:val="24"/>
              </w:rPr>
              <w:t xml:space="preserve"> тыс. </w:t>
            </w:r>
            <w:r w:rsidR="005B32A7" w:rsidRPr="00CB58FC">
              <w:rPr>
                <w:rFonts w:ascii="Arial" w:hAnsi="Arial" w:cs="Arial"/>
                <w:sz w:val="24"/>
                <w:szCs w:val="24"/>
              </w:rPr>
              <w:t>р</w:t>
            </w:r>
            <w:r w:rsidRPr="00CB58FC">
              <w:rPr>
                <w:rFonts w:ascii="Arial" w:hAnsi="Arial" w:cs="Arial"/>
                <w:sz w:val="24"/>
                <w:szCs w:val="24"/>
              </w:rPr>
              <w:t xml:space="preserve">уб., средства областного бюджета – </w:t>
            </w:r>
            <w:r w:rsidR="00D4251C" w:rsidRPr="00CB58FC">
              <w:rPr>
                <w:rFonts w:ascii="Arial" w:hAnsi="Arial" w:cs="Arial"/>
                <w:sz w:val="24"/>
                <w:szCs w:val="24"/>
              </w:rPr>
              <w:t>9</w:t>
            </w:r>
            <w:r w:rsidR="005B32A7" w:rsidRPr="00CB58FC">
              <w:rPr>
                <w:rFonts w:ascii="Arial" w:hAnsi="Arial" w:cs="Arial"/>
                <w:sz w:val="24"/>
                <w:szCs w:val="24"/>
              </w:rPr>
              <w:t>3</w:t>
            </w:r>
            <w:r w:rsidR="00D12F8A" w:rsidRPr="00CB58FC">
              <w:rPr>
                <w:rFonts w:ascii="Arial" w:hAnsi="Arial" w:cs="Arial"/>
                <w:sz w:val="24"/>
                <w:szCs w:val="24"/>
              </w:rPr>
              <w:t>181,</w:t>
            </w:r>
            <w:r w:rsidR="00A25A88" w:rsidRPr="00CB58FC">
              <w:rPr>
                <w:rFonts w:ascii="Arial" w:hAnsi="Arial" w:cs="Arial"/>
                <w:sz w:val="24"/>
                <w:szCs w:val="24"/>
              </w:rPr>
              <w:t>1</w:t>
            </w:r>
            <w:r w:rsidRPr="00CB58FC">
              <w:rPr>
                <w:rFonts w:ascii="Arial" w:hAnsi="Arial" w:cs="Arial"/>
                <w:sz w:val="24"/>
                <w:szCs w:val="24"/>
              </w:rPr>
              <w:t xml:space="preserve"> тыс. руб., средства бюджета поселения – </w:t>
            </w:r>
            <w:r w:rsidR="00173F0D" w:rsidRPr="00CB58FC">
              <w:rPr>
                <w:rFonts w:ascii="Arial" w:hAnsi="Arial" w:cs="Arial"/>
                <w:sz w:val="24"/>
                <w:szCs w:val="24"/>
              </w:rPr>
              <w:t>6</w:t>
            </w:r>
            <w:r w:rsidR="005B32A7" w:rsidRPr="00CB58FC">
              <w:rPr>
                <w:rFonts w:ascii="Arial" w:hAnsi="Arial" w:cs="Arial"/>
                <w:sz w:val="24"/>
                <w:szCs w:val="24"/>
              </w:rPr>
              <w:t>114</w:t>
            </w:r>
            <w:r w:rsidR="00D12F8A" w:rsidRPr="00CB58FC">
              <w:rPr>
                <w:rFonts w:ascii="Arial" w:hAnsi="Arial" w:cs="Arial"/>
                <w:sz w:val="24"/>
                <w:szCs w:val="24"/>
              </w:rPr>
              <w:t>8,</w:t>
            </w:r>
            <w:r w:rsidR="00A25A88" w:rsidRPr="00CB58FC">
              <w:rPr>
                <w:rFonts w:ascii="Arial" w:hAnsi="Arial" w:cs="Arial"/>
                <w:sz w:val="24"/>
                <w:szCs w:val="24"/>
              </w:rPr>
              <w:t>8</w:t>
            </w:r>
            <w:r w:rsidRPr="00CB58FC">
              <w:rPr>
                <w:rFonts w:ascii="Arial" w:hAnsi="Arial" w:cs="Arial"/>
                <w:sz w:val="24"/>
                <w:szCs w:val="24"/>
              </w:rPr>
              <w:t xml:space="preserve"> 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263F5" w:rsidP="00264788">
                  <w:pPr>
                    <w:rPr>
                      <w:rFonts w:ascii="Arial" w:hAnsi="Arial" w:cs="Arial"/>
                      <w:sz w:val="24"/>
                      <w:szCs w:val="24"/>
                    </w:rPr>
                  </w:pPr>
                  <w:r w:rsidRPr="00CB58FC">
                    <w:rPr>
                      <w:rFonts w:ascii="Arial" w:hAnsi="Arial" w:cs="Arial"/>
                      <w:sz w:val="24"/>
                      <w:szCs w:val="24"/>
                    </w:rPr>
                    <w:t>9847,0</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D263F5" w:rsidP="00D12F8A">
                  <w:pPr>
                    <w:rPr>
                      <w:rFonts w:ascii="Arial" w:hAnsi="Arial" w:cs="Arial"/>
                      <w:sz w:val="24"/>
                      <w:szCs w:val="24"/>
                    </w:rPr>
                  </w:pPr>
                  <w:r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4251C" w:rsidP="00BB66D6">
                  <w:pPr>
                    <w:rPr>
                      <w:rFonts w:ascii="Arial" w:hAnsi="Arial" w:cs="Arial"/>
                      <w:sz w:val="24"/>
                      <w:szCs w:val="24"/>
                    </w:rPr>
                  </w:pPr>
                  <w:r w:rsidRPr="00CB58FC">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12F8A" w:rsidP="00951362">
                  <w:pPr>
                    <w:rPr>
                      <w:rFonts w:ascii="Arial" w:hAnsi="Arial" w:cs="Arial"/>
                      <w:sz w:val="24"/>
                      <w:szCs w:val="24"/>
                    </w:rPr>
                  </w:pPr>
                  <w:r w:rsidRPr="00CB58FC">
                    <w:rPr>
                      <w:rFonts w:ascii="Arial" w:hAnsi="Arial" w:cs="Arial"/>
                      <w:sz w:val="24"/>
                      <w:szCs w:val="24"/>
                    </w:rPr>
                    <w:t>60874,5</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4251C" w:rsidP="00D12F8A">
                  <w:pPr>
                    <w:rPr>
                      <w:rFonts w:ascii="Arial" w:hAnsi="Arial" w:cs="Arial"/>
                      <w:sz w:val="24"/>
                      <w:szCs w:val="24"/>
                    </w:rPr>
                  </w:pPr>
                  <w:r w:rsidRPr="00CB58FC">
                    <w:rPr>
                      <w:rFonts w:ascii="Arial" w:hAnsi="Arial" w:cs="Arial"/>
                      <w:sz w:val="24"/>
                      <w:szCs w:val="24"/>
                    </w:rPr>
                    <w:t>104</w:t>
                  </w:r>
                  <w:r w:rsidR="00D12F8A" w:rsidRPr="00CB58FC">
                    <w:rPr>
                      <w:rFonts w:ascii="Arial" w:hAnsi="Arial" w:cs="Arial"/>
                      <w:sz w:val="24"/>
                      <w:szCs w:val="24"/>
                    </w:rPr>
                    <w:t>70,4</w:t>
                  </w:r>
                </w:p>
              </w:tc>
            </w:tr>
            <w:tr w:rsidR="00274116"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274116" w:rsidRPr="00CB58FC" w:rsidRDefault="00274116" w:rsidP="00BB66D6">
                  <w:pPr>
                    <w:rPr>
                      <w:rFonts w:ascii="Arial" w:hAnsi="Arial" w:cs="Arial"/>
                      <w:sz w:val="24"/>
                      <w:szCs w:val="24"/>
                    </w:rPr>
                  </w:pPr>
                  <w:r w:rsidRPr="00CB58FC">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274116" w:rsidRPr="00CB58FC" w:rsidRDefault="005B32A7" w:rsidP="005965CA">
                  <w:pPr>
                    <w:rPr>
                      <w:rFonts w:ascii="Arial" w:hAnsi="Arial" w:cs="Arial"/>
                      <w:kern w:val="2"/>
                      <w:sz w:val="24"/>
                      <w:szCs w:val="24"/>
                    </w:rPr>
                  </w:pPr>
                  <w:r w:rsidRPr="00CB58FC">
                    <w:rPr>
                      <w:rFonts w:ascii="Arial" w:hAnsi="Arial" w:cs="Arial"/>
                      <w:sz w:val="24"/>
                      <w:szCs w:val="24"/>
                    </w:rPr>
                    <w:t>18133,0</w:t>
                  </w:r>
                </w:p>
              </w:tc>
              <w:tc>
                <w:tcPr>
                  <w:tcW w:w="1505"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7023,5</w:t>
                  </w:r>
                </w:p>
              </w:tc>
              <w:tc>
                <w:tcPr>
                  <w:tcW w:w="1434" w:type="dxa"/>
                  <w:tcBorders>
                    <w:top w:val="single" w:sz="4" w:space="0" w:color="auto"/>
                    <w:left w:val="single" w:sz="4" w:space="0" w:color="auto"/>
                    <w:bottom w:val="single" w:sz="4" w:space="0" w:color="auto"/>
                    <w:right w:val="single" w:sz="4" w:space="0" w:color="auto"/>
                  </w:tcBorders>
                </w:tcPr>
                <w:p w:rsidR="00274116" w:rsidRPr="00CB58FC" w:rsidRDefault="005B32A7">
                  <w:pPr>
                    <w:rPr>
                      <w:rFonts w:ascii="Arial" w:hAnsi="Arial" w:cs="Arial"/>
                      <w:kern w:val="2"/>
                      <w:sz w:val="24"/>
                      <w:szCs w:val="24"/>
                    </w:rPr>
                  </w:pPr>
                  <w:r w:rsidRPr="00CB58FC">
                    <w:rPr>
                      <w:rFonts w:ascii="Arial" w:hAnsi="Arial" w:cs="Arial"/>
                      <w:sz w:val="24"/>
                      <w:szCs w:val="24"/>
                    </w:rPr>
                    <w:t>10996,2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AC4B7B" w:rsidP="00BE448B">
                  <w:pPr>
                    <w:rPr>
                      <w:rFonts w:ascii="Arial" w:hAnsi="Arial" w:cs="Arial"/>
                      <w:sz w:val="24"/>
                      <w:szCs w:val="24"/>
                    </w:rPr>
                  </w:pPr>
                  <w:r w:rsidRPr="00CB58FC">
                    <w:rPr>
                      <w:rFonts w:ascii="Arial" w:hAnsi="Arial" w:cs="Arial"/>
                      <w:sz w:val="24"/>
                      <w:szCs w:val="24"/>
                    </w:rPr>
                    <w:t>180</w:t>
                  </w:r>
                  <w:r w:rsidR="00BE448B" w:rsidRPr="00CB58FC">
                    <w:rPr>
                      <w:rFonts w:ascii="Arial" w:hAnsi="Arial" w:cs="Arial"/>
                      <w:sz w:val="24"/>
                      <w:szCs w:val="24"/>
                    </w:rPr>
                    <w:t>46,9</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AC4B7B" w:rsidP="00A25A88">
                  <w:pPr>
                    <w:rPr>
                      <w:rFonts w:ascii="Arial" w:hAnsi="Arial" w:cs="Arial"/>
                      <w:sz w:val="24"/>
                      <w:szCs w:val="24"/>
                    </w:rPr>
                  </w:pPr>
                  <w:r w:rsidRPr="00CB58FC">
                    <w:rPr>
                      <w:rFonts w:ascii="Arial" w:hAnsi="Arial" w:cs="Arial"/>
                      <w:sz w:val="24"/>
                      <w:szCs w:val="24"/>
                    </w:rPr>
                    <w:t>7577,</w:t>
                  </w:r>
                  <w:r w:rsidR="00A25A88" w:rsidRPr="00CB58FC">
                    <w:rPr>
                      <w:rFonts w:ascii="Arial" w:hAnsi="Arial" w:cs="Arial"/>
                      <w:sz w:val="24"/>
                      <w:szCs w:val="24"/>
                    </w:rPr>
                    <w:t>7</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AC4B7B" w:rsidP="00A25A88">
                  <w:pPr>
                    <w:rPr>
                      <w:rFonts w:ascii="Arial" w:hAnsi="Arial" w:cs="Arial"/>
                      <w:sz w:val="24"/>
                      <w:szCs w:val="24"/>
                    </w:rPr>
                  </w:pPr>
                  <w:r w:rsidRPr="00CB58FC">
                    <w:rPr>
                      <w:rFonts w:ascii="Arial" w:hAnsi="Arial" w:cs="Arial"/>
                      <w:sz w:val="24"/>
                      <w:szCs w:val="24"/>
                    </w:rPr>
                    <w:t>10333,</w:t>
                  </w:r>
                  <w:r w:rsidR="00A25A88" w:rsidRPr="00CB58FC">
                    <w:rPr>
                      <w:rFonts w:ascii="Arial" w:hAnsi="Arial" w:cs="Arial"/>
                      <w:sz w:val="24"/>
                      <w:szCs w:val="24"/>
                    </w:rPr>
                    <w:t>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987990" w:rsidP="00BE448B">
                  <w:pPr>
                    <w:rPr>
                      <w:rFonts w:ascii="Arial" w:hAnsi="Arial" w:cs="Arial"/>
                      <w:sz w:val="24"/>
                      <w:szCs w:val="24"/>
                    </w:rPr>
                  </w:pPr>
                  <w:r w:rsidRPr="00CB58FC">
                    <w:rPr>
                      <w:rFonts w:ascii="Arial" w:hAnsi="Arial" w:cs="Arial"/>
                      <w:sz w:val="24"/>
                      <w:szCs w:val="24"/>
                    </w:rPr>
                    <w:t>13</w:t>
                  </w:r>
                  <w:r w:rsidR="00BE448B" w:rsidRPr="00CB58FC">
                    <w:rPr>
                      <w:rFonts w:ascii="Arial" w:hAnsi="Arial" w:cs="Arial"/>
                      <w:sz w:val="24"/>
                      <w:szCs w:val="24"/>
                    </w:rPr>
                    <w:t>508,7</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AC4B7B" w:rsidP="00A25A88">
                  <w:pPr>
                    <w:rPr>
                      <w:rFonts w:ascii="Arial" w:hAnsi="Arial" w:cs="Arial"/>
                      <w:sz w:val="24"/>
                      <w:szCs w:val="24"/>
                    </w:rPr>
                  </w:pPr>
                  <w:r w:rsidRPr="00CB58FC">
                    <w:rPr>
                      <w:rFonts w:ascii="Arial" w:hAnsi="Arial" w:cs="Arial"/>
                      <w:sz w:val="24"/>
                      <w:szCs w:val="24"/>
                    </w:rPr>
                    <w:t>3743,</w:t>
                  </w:r>
                  <w:r w:rsidR="00A25A88" w:rsidRPr="00CB58FC">
                    <w:rPr>
                      <w:rFonts w:ascii="Arial" w:hAnsi="Arial" w:cs="Arial"/>
                      <w:sz w:val="24"/>
                      <w:szCs w:val="24"/>
                    </w:rPr>
                    <w:t>4</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5B32A7" w:rsidP="00A25A88">
                  <w:pPr>
                    <w:rPr>
                      <w:rFonts w:ascii="Arial" w:hAnsi="Arial" w:cs="Arial"/>
                      <w:sz w:val="24"/>
                      <w:szCs w:val="24"/>
                    </w:rPr>
                  </w:pPr>
                  <w:r w:rsidRPr="00CB58FC">
                    <w:rPr>
                      <w:rFonts w:ascii="Arial" w:hAnsi="Arial" w:cs="Arial"/>
                      <w:sz w:val="24"/>
                      <w:szCs w:val="24"/>
                    </w:rPr>
                    <w:t>9615,</w:t>
                  </w:r>
                  <w:r w:rsidR="00A25A88" w:rsidRPr="00CB58FC">
                    <w:rPr>
                      <w:rFonts w:ascii="Arial" w:hAnsi="Arial" w:cs="Arial"/>
                      <w:sz w:val="24"/>
                      <w:szCs w:val="24"/>
                    </w:rPr>
                    <w:t>5</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B12861" w:rsidP="00BE448B">
                  <w:pPr>
                    <w:rPr>
                      <w:rFonts w:ascii="Arial" w:hAnsi="Arial" w:cs="Arial"/>
                      <w:sz w:val="24"/>
                      <w:szCs w:val="24"/>
                    </w:rPr>
                  </w:pPr>
                  <w:r w:rsidRPr="00CB58FC">
                    <w:rPr>
                      <w:rFonts w:ascii="Arial" w:hAnsi="Arial" w:cs="Arial"/>
                      <w:sz w:val="24"/>
                      <w:szCs w:val="24"/>
                    </w:rPr>
                    <w:t>1</w:t>
                  </w:r>
                  <w:r w:rsidR="00AC4B7B" w:rsidRPr="00CB58FC">
                    <w:rPr>
                      <w:rFonts w:ascii="Arial" w:hAnsi="Arial" w:cs="Arial"/>
                      <w:sz w:val="24"/>
                      <w:szCs w:val="24"/>
                    </w:rPr>
                    <w:t>8</w:t>
                  </w:r>
                  <w:r w:rsidR="00987990" w:rsidRPr="00CB58FC">
                    <w:rPr>
                      <w:rFonts w:ascii="Arial" w:hAnsi="Arial" w:cs="Arial"/>
                      <w:sz w:val="24"/>
                      <w:szCs w:val="24"/>
                    </w:rPr>
                    <w:t>6</w:t>
                  </w:r>
                  <w:r w:rsidR="00BE448B" w:rsidRPr="00CB58FC">
                    <w:rPr>
                      <w:rFonts w:ascii="Arial" w:hAnsi="Arial" w:cs="Arial"/>
                      <w:sz w:val="24"/>
                      <w:szCs w:val="24"/>
                    </w:rPr>
                    <w:t>46,4</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1B6149" w:rsidP="00A25A88">
                  <w:pPr>
                    <w:rPr>
                      <w:rFonts w:ascii="Arial" w:hAnsi="Arial" w:cs="Arial"/>
                      <w:sz w:val="24"/>
                      <w:szCs w:val="24"/>
                    </w:rPr>
                  </w:pPr>
                  <w:r w:rsidRPr="00CB58FC">
                    <w:rPr>
                      <w:rFonts w:ascii="Arial" w:hAnsi="Arial" w:cs="Arial"/>
                      <w:sz w:val="24"/>
                      <w:szCs w:val="24"/>
                    </w:rPr>
                    <w:t>8</w:t>
                  </w:r>
                  <w:r w:rsidR="00CB4D4B" w:rsidRPr="00CB58FC">
                    <w:rPr>
                      <w:rFonts w:ascii="Arial" w:hAnsi="Arial" w:cs="Arial"/>
                      <w:sz w:val="24"/>
                      <w:szCs w:val="24"/>
                    </w:rPr>
                    <w:t>596</w:t>
                  </w:r>
                  <w:r w:rsidRPr="00CB58FC">
                    <w:rPr>
                      <w:rFonts w:ascii="Arial" w:hAnsi="Arial" w:cs="Arial"/>
                      <w:sz w:val="24"/>
                      <w:szCs w:val="24"/>
                    </w:rPr>
                    <w:t>,</w:t>
                  </w:r>
                  <w:r w:rsidR="00A25A88" w:rsidRPr="00CB58FC">
                    <w:rPr>
                      <w:rFonts w:ascii="Arial" w:hAnsi="Arial" w:cs="Arial"/>
                      <w:sz w:val="24"/>
                      <w:szCs w:val="24"/>
                    </w:rPr>
                    <w:t>1</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987990" w:rsidP="00A25A88">
                  <w:pPr>
                    <w:rPr>
                      <w:rFonts w:ascii="Arial" w:hAnsi="Arial" w:cs="Arial"/>
                      <w:sz w:val="24"/>
                      <w:szCs w:val="24"/>
                    </w:rPr>
                  </w:pPr>
                  <w:r w:rsidRPr="00CB58FC">
                    <w:rPr>
                      <w:rFonts w:ascii="Arial" w:hAnsi="Arial" w:cs="Arial"/>
                      <w:sz w:val="24"/>
                      <w:szCs w:val="24"/>
                    </w:rPr>
                    <w:t>9886,</w:t>
                  </w:r>
                  <w:r w:rsidR="00A25A88" w:rsidRPr="00CB58FC">
                    <w:rPr>
                      <w:rFonts w:ascii="Arial" w:hAnsi="Arial" w:cs="Arial"/>
                      <w:sz w:val="24"/>
                      <w:szCs w:val="24"/>
                    </w:rPr>
                    <w:t>5</w:t>
                  </w:r>
                </w:p>
              </w:tc>
            </w:tr>
          </w:tbl>
          <w:p w:rsidR="00C03618" w:rsidRPr="00CB58FC" w:rsidRDefault="00C03618" w:rsidP="00BB66D6">
            <w:pPr>
              <w:rPr>
                <w:rFonts w:ascii="Arial" w:hAnsi="Arial" w:cs="Arial"/>
                <w:sz w:val="24"/>
                <w:szCs w:val="24"/>
              </w:rPr>
            </w:pPr>
          </w:p>
        </w:tc>
      </w:tr>
      <w:tr w:rsidR="00C03618" w:rsidRPr="00CB58FC">
        <w:trPr>
          <w:trHeight w:val="27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Ожидае</w:t>
            </w:r>
            <w:r w:rsidR="00AF66CA">
              <w:rPr>
                <w:rFonts w:ascii="Arial" w:hAnsi="Arial" w:cs="Arial"/>
                <w:sz w:val="24"/>
                <w:szCs w:val="24"/>
              </w:rPr>
              <w:t>мые конечные результаты реализа</w:t>
            </w:r>
            <w:r w:rsidRPr="00CB58FC">
              <w:rPr>
                <w:rFonts w:ascii="Arial" w:hAnsi="Arial" w:cs="Arial"/>
                <w:sz w:val="24"/>
                <w:szCs w:val="24"/>
              </w:rPr>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К 202</w:t>
            </w:r>
            <w:r w:rsidR="00274116" w:rsidRPr="00CB58FC">
              <w:rPr>
                <w:rFonts w:ascii="Arial" w:hAnsi="Arial" w:cs="Arial"/>
                <w:sz w:val="24"/>
                <w:szCs w:val="24"/>
              </w:rPr>
              <w:t>7</w:t>
            </w:r>
            <w:r w:rsidRPr="00CB58FC">
              <w:rPr>
                <w:rFonts w:ascii="Arial" w:hAnsi="Arial" w:cs="Arial"/>
                <w:sz w:val="24"/>
                <w:szCs w:val="24"/>
              </w:rPr>
              <w:t xml:space="preserve"> году ожидается: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уровня доверия населения к органам местного самоуправления поселения;</w:t>
            </w:r>
          </w:p>
          <w:p w:rsidR="00C03618" w:rsidRPr="00CB58FC" w:rsidRDefault="00C03618" w:rsidP="00BB66D6">
            <w:pPr>
              <w:rPr>
                <w:rFonts w:ascii="Arial" w:hAnsi="Arial" w:cs="Arial"/>
                <w:sz w:val="24"/>
                <w:szCs w:val="24"/>
              </w:rPr>
            </w:pPr>
            <w:r w:rsidRPr="00CB58FC">
              <w:rPr>
                <w:rFonts w:ascii="Arial" w:hAnsi="Arial" w:cs="Arial"/>
                <w:sz w:val="24"/>
                <w:szCs w:val="24"/>
              </w:rPr>
              <w:t>отсутствие обращений граждан, рассмотренных с нарушением сроков, установленных законодательством;</w:t>
            </w:r>
          </w:p>
          <w:p w:rsidR="00C03618" w:rsidRPr="00CB58FC" w:rsidRDefault="00C03618" w:rsidP="00BB66D6">
            <w:pPr>
              <w:suppressAutoHyphens w:val="0"/>
              <w:autoSpaceDE w:val="0"/>
              <w:snapToGrid w:val="0"/>
              <w:ind w:left="40" w:right="23"/>
              <w:jc w:val="both"/>
              <w:rPr>
                <w:rFonts w:ascii="Arial" w:hAnsi="Arial" w:cs="Arial"/>
                <w:sz w:val="24"/>
                <w:szCs w:val="24"/>
              </w:rPr>
            </w:pPr>
            <w:r w:rsidRPr="00CB58FC">
              <w:rPr>
                <w:rFonts w:ascii="Arial" w:hAnsi="Arial" w:cs="Arial"/>
                <w:sz w:val="24"/>
                <w:szCs w:val="24"/>
              </w:rPr>
              <w:t>уровень финансирования программы в размере от 100% от запланированных расходов</w:t>
            </w:r>
          </w:p>
        </w:tc>
      </w:tr>
    </w:tbl>
    <w:p w:rsidR="00C03618" w:rsidRPr="00CB58FC" w:rsidRDefault="00C03618" w:rsidP="00BB66D6">
      <w:pPr>
        <w:rPr>
          <w:rFonts w:ascii="Arial" w:hAnsi="Arial" w:cs="Arial"/>
          <w:sz w:val="24"/>
          <w:szCs w:val="24"/>
        </w:rPr>
      </w:pPr>
    </w:p>
    <w:p w:rsidR="00C03618" w:rsidRPr="00CB58FC" w:rsidRDefault="00C03618" w:rsidP="00B23F08">
      <w:pPr>
        <w:ind w:left="1429"/>
        <w:jc w:val="center"/>
        <w:rPr>
          <w:rFonts w:ascii="Arial" w:hAnsi="Arial" w:cs="Arial"/>
          <w:b/>
          <w:bCs/>
          <w:sz w:val="24"/>
          <w:szCs w:val="24"/>
        </w:rPr>
      </w:pPr>
      <w:r w:rsidRPr="00CB58FC">
        <w:rPr>
          <w:rFonts w:ascii="Arial" w:hAnsi="Arial" w:cs="Arial"/>
          <w:sz w:val="24"/>
          <w:szCs w:val="24"/>
        </w:rPr>
        <w:t>1. Общая характеристика сферы реализации муниципальной программы.</w:t>
      </w:r>
    </w:p>
    <w:p w:rsidR="00C03618" w:rsidRPr="00CB58FC" w:rsidRDefault="00C03618" w:rsidP="00BB66D6">
      <w:pPr>
        <w:ind w:left="1789"/>
        <w:rPr>
          <w:rFonts w:ascii="Arial" w:hAnsi="Arial" w:cs="Arial"/>
          <w:b/>
          <w:bCs/>
          <w:sz w:val="24"/>
          <w:szCs w:val="24"/>
        </w:rPr>
      </w:pP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lastRenderedPageBreak/>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w:t>
      </w:r>
      <w:proofErr w:type="gramEnd"/>
      <w:r w:rsidRPr="00CB58FC">
        <w:rPr>
          <w:rFonts w:ascii="Arial" w:eastAsia="SimSun" w:hAnsi="Arial" w:cs="Arial"/>
          <w:kern w:val="2"/>
          <w:sz w:val="24"/>
          <w:szCs w:val="24"/>
        </w:rPr>
        <w:t xml:space="preserve">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CB58FC">
        <w:rPr>
          <w:rFonts w:ascii="Arial" w:eastAsia="SimSun" w:hAnsi="Arial" w:cs="Arial"/>
          <w:kern w:val="2"/>
          <w:sz w:val="24"/>
          <w:szCs w:val="24"/>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ПрезидентаРоссийскойФедерации</w:t>
      </w:r>
      <w:proofErr w:type="gramEnd"/>
      <w:r w:rsidRPr="00CB58FC">
        <w:rPr>
          <w:rFonts w:ascii="Arial" w:eastAsia="SimSun" w:hAnsi="Arial" w:cs="Arial"/>
          <w:kern w:val="2"/>
          <w:sz w:val="24"/>
          <w:szCs w:val="24"/>
        </w:rPr>
        <w:t xml:space="preserve"> </w:t>
      </w:r>
      <w:proofErr w:type="gramStart"/>
      <w:r w:rsidRPr="00CB58FC">
        <w:rPr>
          <w:rFonts w:ascii="Arial" w:eastAsia="SimSun" w:hAnsi="Arial" w:cs="Arial"/>
          <w:kern w:val="2"/>
          <w:sz w:val="24"/>
          <w:szCs w:val="24"/>
        </w:rPr>
        <w:t xml:space="preserve">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CB58FC">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 Воронежской области</w:t>
      </w:r>
      <w:proofErr w:type="gramEnd"/>
      <w:r w:rsidRPr="00CB58FC">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Данная система </w:t>
      </w:r>
      <w:proofErr w:type="gramStart"/>
      <w:r w:rsidRPr="00CB58FC">
        <w:rPr>
          <w:rFonts w:ascii="Arial" w:eastAsia="SimSun" w:hAnsi="Arial" w:cs="Arial"/>
          <w:kern w:val="2"/>
          <w:sz w:val="24"/>
          <w:szCs w:val="24"/>
        </w:rPr>
        <w:t>является важным инструментом для оценки качества муниципального управления и складывается</w:t>
      </w:r>
      <w:proofErr w:type="gramEnd"/>
      <w:r w:rsidRPr="00CB58FC">
        <w:rPr>
          <w:rFonts w:ascii="Arial" w:eastAsia="SimSun" w:hAnsi="Arial" w:cs="Arial"/>
          <w:kern w:val="2"/>
          <w:sz w:val="24"/>
          <w:szCs w:val="24"/>
        </w:rPr>
        <w:t xml:space="preserve"> из двух компонентов: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w:t>
      </w:r>
      <w:proofErr w:type="gramStart"/>
      <w:r w:rsidRPr="00CB58FC">
        <w:rPr>
          <w:rFonts w:ascii="Arial" w:eastAsia="SimSun" w:hAnsi="Arial" w:cs="Arial"/>
          <w:kern w:val="2"/>
          <w:sz w:val="24"/>
          <w:szCs w:val="24"/>
        </w:rPr>
        <w:t>целом</w:t>
      </w:r>
      <w:proofErr w:type="gramEnd"/>
      <w:r w:rsidRPr="00CB58FC">
        <w:rPr>
          <w:rFonts w:ascii="Arial" w:eastAsia="SimSun" w:hAnsi="Arial" w:cs="Arial"/>
          <w:kern w:val="2"/>
          <w:sz w:val="24"/>
          <w:szCs w:val="24"/>
        </w:rPr>
        <w:t xml:space="preserve">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w:t>
      </w:r>
      <w:r w:rsidRPr="00CB58FC">
        <w:rPr>
          <w:rFonts w:ascii="Arial" w:eastAsia="SimSun" w:hAnsi="Arial" w:cs="Arial"/>
          <w:kern w:val="2"/>
          <w:sz w:val="24"/>
          <w:szCs w:val="24"/>
        </w:rPr>
        <w:lastRenderedPageBreak/>
        <w:t>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roofErr w:type="gramEnd"/>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Основными рисками, связанными с развитием муниципального управления и муниципальной службы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поселении являются: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наличие коррупционных факторов;</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нестабильные социально-экономические процессы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сельском поселении. </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Оценка данных рисков – риски низкие.</w:t>
      </w:r>
    </w:p>
    <w:p w:rsidR="00C03618" w:rsidRPr="00CB58FC" w:rsidRDefault="00C03618" w:rsidP="00BB66D6">
      <w:pPr>
        <w:suppressAutoHyphens w:val="0"/>
        <w:autoSpaceDE w:val="0"/>
        <w:ind w:firstLine="709"/>
        <w:jc w:val="both"/>
        <w:rPr>
          <w:rFonts w:ascii="Arial" w:hAnsi="Arial" w:cs="Arial"/>
          <w:sz w:val="24"/>
          <w:szCs w:val="24"/>
        </w:rPr>
      </w:pPr>
      <w:proofErr w:type="gramStart"/>
      <w:r w:rsidRPr="00CB58FC">
        <w:rPr>
          <w:rFonts w:ascii="Arial" w:hAnsi="Arial" w:cs="Arial"/>
          <w:sz w:val="24"/>
          <w:szCs w:val="24"/>
        </w:rPr>
        <w:t>В целях реализации Федерального закона от08.05.2010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roofErr w:type="gramEnd"/>
    </w:p>
    <w:p w:rsidR="00C03618" w:rsidRPr="00CB58FC" w:rsidRDefault="00C03618"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CB58FC">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Вопрос совершенствования системы управления муниципальными финансами и межбюджетными отношениями </w:t>
      </w:r>
      <w:proofErr w:type="gramStart"/>
      <w:r w:rsidRPr="00CB58FC">
        <w:rPr>
          <w:rFonts w:ascii="Arial" w:hAnsi="Arial" w:cs="Arial"/>
          <w:sz w:val="24"/>
          <w:szCs w:val="24"/>
        </w:rPr>
        <w:t>носит комплексный характер и требует</w:t>
      </w:r>
      <w:proofErr w:type="gramEnd"/>
      <w:r w:rsidRPr="00CB58FC">
        <w:rPr>
          <w:rFonts w:ascii="Arial" w:hAnsi="Arial" w:cs="Arial"/>
          <w:sz w:val="24"/>
          <w:szCs w:val="24"/>
        </w:rPr>
        <w:t xml:space="preserve"> для своего решения согласованных действий органов местного самоуправления района и органов власти поселения.</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lastRenderedPageBreak/>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ind w:firstLine="709"/>
        <w:jc w:val="both"/>
        <w:rPr>
          <w:sz w:val="24"/>
          <w:szCs w:val="24"/>
        </w:rPr>
      </w:pPr>
      <w:proofErr w:type="gramStart"/>
      <w:r w:rsidRPr="00CB58FC">
        <w:rPr>
          <w:sz w:val="24"/>
          <w:szCs w:val="24"/>
        </w:rPr>
        <w:t>Сельское</w:t>
      </w:r>
      <w:proofErr w:type="gramEnd"/>
      <w:r w:rsidRPr="00CB58FC">
        <w:rPr>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pStyle w:val="ConsPlusNormal"/>
        <w:ind w:firstLine="709"/>
        <w:jc w:val="both"/>
        <w:rPr>
          <w:sz w:val="24"/>
          <w:szCs w:val="24"/>
        </w:rPr>
      </w:pPr>
      <w:r w:rsidRPr="00CB58FC">
        <w:rPr>
          <w:sz w:val="24"/>
          <w:szCs w:val="24"/>
        </w:rPr>
        <w:t xml:space="preserve">Леса и зеленые насаждения имеют </w:t>
      </w:r>
      <w:proofErr w:type="gramStart"/>
      <w:r w:rsidRPr="00CB58FC">
        <w:rPr>
          <w:sz w:val="24"/>
          <w:szCs w:val="24"/>
        </w:rPr>
        <w:t>важное значение</w:t>
      </w:r>
      <w:proofErr w:type="gramEnd"/>
      <w:r w:rsidRPr="00CB58FC">
        <w:rPr>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pStyle w:val="ConsPlusNormal"/>
        <w:ind w:firstLine="709"/>
        <w:jc w:val="both"/>
        <w:rPr>
          <w:sz w:val="24"/>
          <w:szCs w:val="24"/>
        </w:rPr>
      </w:pPr>
      <w:r w:rsidRPr="00CB58FC">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pStyle w:val="ConsPlusNormal"/>
        <w:ind w:firstLine="709"/>
        <w:jc w:val="both"/>
        <w:rPr>
          <w:sz w:val="24"/>
          <w:szCs w:val="24"/>
        </w:rPr>
      </w:pPr>
      <w:r w:rsidRPr="00CB58FC">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BB66D6">
      <w:pPr>
        <w:pStyle w:val="ConsPlusNormal"/>
        <w:ind w:firstLine="709"/>
        <w:jc w:val="both"/>
        <w:rPr>
          <w:sz w:val="24"/>
          <w:szCs w:val="24"/>
        </w:rPr>
      </w:pPr>
      <w:r w:rsidRPr="00CB58FC">
        <w:rPr>
          <w:sz w:val="24"/>
          <w:szCs w:val="24"/>
        </w:rPr>
        <w:t>- кладбище №1 (пос. Участок № 4);</w:t>
      </w:r>
    </w:p>
    <w:p w:rsidR="00C03618" w:rsidRPr="00CB58FC" w:rsidRDefault="00C03618" w:rsidP="00BB66D6">
      <w:pPr>
        <w:pStyle w:val="ConsPlusNormal"/>
        <w:ind w:firstLine="709"/>
        <w:jc w:val="both"/>
        <w:rPr>
          <w:sz w:val="24"/>
          <w:szCs w:val="24"/>
        </w:rPr>
      </w:pPr>
      <w:r w:rsidRPr="00CB58FC">
        <w:rPr>
          <w:sz w:val="24"/>
          <w:szCs w:val="24"/>
        </w:rPr>
        <w:t>- кладбище №2 (пос.</w:t>
      </w:r>
      <w:r w:rsidR="00E11FE0">
        <w:rPr>
          <w:sz w:val="24"/>
          <w:szCs w:val="24"/>
        </w:rPr>
        <w:t xml:space="preserve"> </w:t>
      </w:r>
      <w:r w:rsidRPr="00CB58FC">
        <w:rPr>
          <w:sz w:val="24"/>
          <w:szCs w:val="24"/>
        </w:rPr>
        <w:t>Участок № 12)</w:t>
      </w:r>
    </w:p>
    <w:p w:rsidR="00C03618" w:rsidRPr="00CB58FC" w:rsidRDefault="00C03618" w:rsidP="00BB66D6">
      <w:pPr>
        <w:pStyle w:val="ConsPlusNormal"/>
        <w:ind w:firstLine="709"/>
        <w:jc w:val="both"/>
        <w:rPr>
          <w:sz w:val="24"/>
          <w:szCs w:val="24"/>
        </w:rPr>
      </w:pPr>
      <w:r w:rsidRPr="00CB58FC">
        <w:rPr>
          <w:sz w:val="24"/>
          <w:szCs w:val="24"/>
        </w:rPr>
        <w:t>- кладбище №3 (пос.</w:t>
      </w:r>
      <w:r w:rsidR="00E11FE0">
        <w:rPr>
          <w:sz w:val="24"/>
          <w:szCs w:val="24"/>
        </w:rPr>
        <w:t xml:space="preserve"> </w:t>
      </w:r>
      <w:r w:rsidRPr="00CB58FC">
        <w:rPr>
          <w:sz w:val="24"/>
          <w:szCs w:val="24"/>
        </w:rPr>
        <w:t>Участок № 22)</w:t>
      </w:r>
    </w:p>
    <w:p w:rsidR="00C03618" w:rsidRPr="00CB58FC" w:rsidRDefault="00C03618" w:rsidP="00BB66D6">
      <w:pPr>
        <w:pStyle w:val="ConsPlusNormal"/>
        <w:ind w:firstLine="709"/>
        <w:jc w:val="both"/>
        <w:rPr>
          <w:sz w:val="24"/>
          <w:szCs w:val="24"/>
        </w:rPr>
      </w:pPr>
      <w:r w:rsidRPr="00CB58FC">
        <w:rPr>
          <w:sz w:val="24"/>
          <w:szCs w:val="24"/>
        </w:rPr>
        <w:t>- кладбище №4 (пос.</w:t>
      </w:r>
      <w:r w:rsidR="00E11FE0">
        <w:rPr>
          <w:sz w:val="24"/>
          <w:szCs w:val="24"/>
        </w:rPr>
        <w:t xml:space="preserve"> </w:t>
      </w:r>
      <w:r w:rsidRPr="00CB58FC">
        <w:rPr>
          <w:sz w:val="24"/>
          <w:szCs w:val="24"/>
        </w:rPr>
        <w:t>Участок № 26)</w:t>
      </w:r>
    </w:p>
    <w:p w:rsidR="00C03618" w:rsidRPr="00CB58FC" w:rsidRDefault="00C03618" w:rsidP="00BB66D6">
      <w:pPr>
        <w:pStyle w:val="ConsPlusNormal"/>
        <w:ind w:firstLine="0"/>
        <w:jc w:val="both"/>
        <w:rPr>
          <w:sz w:val="24"/>
          <w:szCs w:val="24"/>
        </w:rPr>
      </w:pPr>
      <w:r w:rsidRPr="00CB58FC">
        <w:rPr>
          <w:sz w:val="24"/>
          <w:szCs w:val="24"/>
        </w:rPr>
        <w:t xml:space="preserve">В </w:t>
      </w:r>
      <w:proofErr w:type="gramStart"/>
      <w:r w:rsidRPr="00CB58FC">
        <w:rPr>
          <w:sz w:val="24"/>
          <w:szCs w:val="24"/>
        </w:rPr>
        <w:t>поселении</w:t>
      </w:r>
      <w:proofErr w:type="gramEnd"/>
      <w:r w:rsidRPr="00CB58FC">
        <w:rPr>
          <w:sz w:val="24"/>
          <w:szCs w:val="24"/>
        </w:rPr>
        <w:t xml:space="preserve"> местами погребения являются кладбища № 1 , № 2, № 3, №4, занимающие площадь 5,024 га.</w:t>
      </w:r>
    </w:p>
    <w:p w:rsidR="00C03618" w:rsidRPr="00CB58FC" w:rsidRDefault="00C03618" w:rsidP="00BB66D6">
      <w:pPr>
        <w:pStyle w:val="ConsPlusNormal"/>
        <w:ind w:firstLine="709"/>
        <w:jc w:val="both"/>
        <w:rPr>
          <w:sz w:val="24"/>
          <w:szCs w:val="24"/>
        </w:rPr>
      </w:pPr>
      <w:r w:rsidRPr="00CB58FC">
        <w:rPr>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pStyle w:val="ConsPlusNormal"/>
        <w:ind w:firstLine="709"/>
        <w:jc w:val="both"/>
        <w:rPr>
          <w:sz w:val="24"/>
          <w:szCs w:val="24"/>
        </w:rPr>
      </w:pPr>
      <w:r w:rsidRPr="00CB58FC">
        <w:rPr>
          <w:sz w:val="24"/>
          <w:szCs w:val="24"/>
        </w:rPr>
        <w:t xml:space="preserve">В настоящее время система наружного освещения сельского поселения включает 16 пунктов управления освещением. Общая протяженность линий наружного освещения </w:t>
      </w:r>
      <w:proofErr w:type="gramStart"/>
      <w:r w:rsidRPr="00CB58FC">
        <w:rPr>
          <w:sz w:val="24"/>
          <w:szCs w:val="24"/>
        </w:rPr>
        <w:t>составляет 26,3 км и имеет</w:t>
      </w:r>
      <w:proofErr w:type="gramEnd"/>
      <w:r w:rsidRPr="00CB58FC">
        <w:rPr>
          <w:sz w:val="24"/>
          <w:szCs w:val="24"/>
        </w:rPr>
        <w:t xml:space="preserve"> более 100 светильников. Качественное освещение – необходимое условие жизнедеятельности.</w:t>
      </w:r>
    </w:p>
    <w:p w:rsidR="00C03618" w:rsidRPr="00CB58FC" w:rsidRDefault="00C03618" w:rsidP="00BB66D6">
      <w:pPr>
        <w:pStyle w:val="ConsPlusNormal"/>
        <w:ind w:firstLine="709"/>
        <w:jc w:val="both"/>
        <w:rPr>
          <w:sz w:val="24"/>
          <w:szCs w:val="24"/>
        </w:rPr>
      </w:pPr>
      <w:r w:rsidRPr="00CB58FC">
        <w:rPr>
          <w:sz w:val="24"/>
          <w:szCs w:val="24"/>
        </w:rPr>
        <w:t xml:space="preserve">Реализация муниципальной программы </w:t>
      </w:r>
      <w:proofErr w:type="gramStart"/>
      <w:r w:rsidRPr="00CB58FC">
        <w:rPr>
          <w:sz w:val="24"/>
          <w:szCs w:val="24"/>
        </w:rPr>
        <w:t>сопряжена</w:t>
      </w:r>
      <w:proofErr w:type="gramEnd"/>
      <w:r w:rsidRPr="00CB58FC">
        <w:rPr>
          <w:sz w:val="24"/>
          <w:szCs w:val="24"/>
        </w:rPr>
        <w:t xml:space="preserve">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pStyle w:val="ConsPlusNormal"/>
        <w:ind w:firstLine="709"/>
        <w:jc w:val="both"/>
        <w:rPr>
          <w:sz w:val="24"/>
          <w:szCs w:val="24"/>
        </w:rPr>
      </w:pPr>
      <w:r w:rsidRPr="00CB58FC">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pStyle w:val="ConsPlusNormal"/>
        <w:ind w:firstLine="709"/>
        <w:jc w:val="both"/>
        <w:rPr>
          <w:sz w:val="24"/>
          <w:szCs w:val="24"/>
        </w:rPr>
      </w:pPr>
      <w:r w:rsidRPr="00CB58FC">
        <w:rPr>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pStyle w:val="ConsPlusNormal"/>
        <w:ind w:firstLine="709"/>
        <w:jc w:val="both"/>
        <w:rPr>
          <w:sz w:val="24"/>
          <w:szCs w:val="24"/>
        </w:rPr>
      </w:pPr>
      <w:r w:rsidRPr="00CB58FC">
        <w:rPr>
          <w:sz w:val="24"/>
          <w:szCs w:val="24"/>
        </w:rPr>
        <w:t xml:space="preserve">В </w:t>
      </w:r>
      <w:proofErr w:type="gramStart"/>
      <w:r w:rsidRPr="00CB58FC">
        <w:rPr>
          <w:sz w:val="24"/>
          <w:szCs w:val="24"/>
        </w:rPr>
        <w:t>целях</w:t>
      </w:r>
      <w:proofErr w:type="gramEnd"/>
      <w:r w:rsidRPr="00CB58FC">
        <w:rPr>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pStyle w:val="ConsPlusNormal"/>
        <w:ind w:firstLine="709"/>
        <w:jc w:val="both"/>
        <w:rPr>
          <w:sz w:val="24"/>
          <w:szCs w:val="24"/>
        </w:rPr>
      </w:pPr>
      <w:r w:rsidRPr="00CB58FC">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pStyle w:val="ConsPlusNormal"/>
        <w:ind w:firstLine="709"/>
        <w:jc w:val="both"/>
        <w:rPr>
          <w:sz w:val="24"/>
          <w:szCs w:val="24"/>
        </w:rPr>
      </w:pPr>
      <w:r w:rsidRPr="00CB58FC">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pStyle w:val="ConsPlusNormal"/>
        <w:ind w:firstLine="709"/>
        <w:jc w:val="both"/>
        <w:rPr>
          <w:sz w:val="24"/>
          <w:szCs w:val="24"/>
        </w:rPr>
      </w:pPr>
      <w:r w:rsidRPr="00CB58FC">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03618" w:rsidRPr="00CB58FC" w:rsidRDefault="00C03618" w:rsidP="00BB66D6">
      <w:pPr>
        <w:pStyle w:val="ConsPlusNormal"/>
        <w:ind w:firstLine="709"/>
        <w:jc w:val="both"/>
        <w:rPr>
          <w:sz w:val="24"/>
          <w:szCs w:val="24"/>
        </w:rPr>
      </w:pPr>
      <w:r w:rsidRPr="00CB58FC">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03618" w:rsidRPr="00CB58FC" w:rsidRDefault="00C03618" w:rsidP="00BB66D6">
      <w:pPr>
        <w:pStyle w:val="ConsPlusNormal"/>
        <w:ind w:firstLine="709"/>
        <w:jc w:val="both"/>
        <w:rPr>
          <w:sz w:val="24"/>
          <w:szCs w:val="24"/>
        </w:rPr>
      </w:pPr>
      <w:r w:rsidRPr="00CB58FC">
        <w:rPr>
          <w:sz w:val="24"/>
          <w:szCs w:val="24"/>
        </w:rPr>
        <w:t>Характеристика текущего состояния систем водоснабжения, основные технико-экономические показатели:</w:t>
      </w:r>
    </w:p>
    <w:p w:rsidR="00C03618" w:rsidRPr="00CB58FC" w:rsidRDefault="00C03618" w:rsidP="00BB66D6">
      <w:pPr>
        <w:pStyle w:val="ConsPlusNormal"/>
        <w:ind w:firstLine="709"/>
        <w:jc w:val="both"/>
        <w:rPr>
          <w:sz w:val="24"/>
          <w:szCs w:val="24"/>
        </w:rPr>
      </w:pPr>
      <w:r w:rsidRPr="00CB58FC">
        <w:rPr>
          <w:sz w:val="24"/>
          <w:szCs w:val="24"/>
        </w:rPr>
        <w:t xml:space="preserve">Основными проблемными вопросами эксплуатации </w:t>
      </w:r>
      <w:proofErr w:type="gramStart"/>
      <w:r w:rsidRPr="00CB58FC">
        <w:rPr>
          <w:sz w:val="24"/>
          <w:szCs w:val="24"/>
        </w:rPr>
        <w:t>водопроводного</w:t>
      </w:r>
      <w:proofErr w:type="gramEnd"/>
      <w:r w:rsidRPr="00CB58FC">
        <w:rPr>
          <w:sz w:val="24"/>
          <w:szCs w:val="24"/>
        </w:rPr>
        <w:t xml:space="preserve"> хозяйства являются:</w:t>
      </w:r>
    </w:p>
    <w:p w:rsidR="00C03618" w:rsidRPr="00CB58FC" w:rsidRDefault="00C03618" w:rsidP="00BB66D6">
      <w:pPr>
        <w:pStyle w:val="ConsPlusNormal"/>
        <w:ind w:firstLine="709"/>
        <w:jc w:val="both"/>
        <w:rPr>
          <w:sz w:val="24"/>
          <w:szCs w:val="24"/>
        </w:rPr>
      </w:pPr>
      <w:r w:rsidRPr="00CB58FC">
        <w:rPr>
          <w:sz w:val="24"/>
          <w:szCs w:val="24"/>
        </w:rPr>
        <w:t>- высокий процент износа водопроводов, насосного и вспомогательного оборудования;</w:t>
      </w:r>
    </w:p>
    <w:p w:rsidR="00C03618" w:rsidRPr="00CB58FC" w:rsidRDefault="00C03618" w:rsidP="00BB66D6">
      <w:pPr>
        <w:pStyle w:val="ConsPlusNormal"/>
        <w:ind w:firstLine="709"/>
        <w:jc w:val="both"/>
        <w:rPr>
          <w:sz w:val="24"/>
          <w:szCs w:val="24"/>
        </w:rPr>
      </w:pPr>
      <w:r w:rsidRPr="00CB58FC">
        <w:rPr>
          <w:sz w:val="24"/>
          <w:szCs w:val="24"/>
        </w:rPr>
        <w:t>- отсутствие приборов учета поднятой и распределенной воды;</w:t>
      </w:r>
    </w:p>
    <w:p w:rsidR="00C03618" w:rsidRPr="00CB58FC" w:rsidRDefault="00C03618" w:rsidP="00BB66D6">
      <w:pPr>
        <w:pStyle w:val="ConsPlusNormal"/>
        <w:ind w:firstLine="709"/>
        <w:jc w:val="both"/>
        <w:rPr>
          <w:sz w:val="24"/>
          <w:szCs w:val="24"/>
        </w:rPr>
      </w:pPr>
      <w:r w:rsidRPr="00CB58FC">
        <w:rPr>
          <w:sz w:val="24"/>
          <w:szCs w:val="24"/>
        </w:rPr>
        <w:t>- отсутствие зон санитарной охраны водозаборных скважин;</w:t>
      </w:r>
    </w:p>
    <w:p w:rsidR="00C03618" w:rsidRPr="00CB58FC" w:rsidRDefault="00C03618" w:rsidP="00BB66D6">
      <w:pPr>
        <w:pStyle w:val="ConsPlusNormal"/>
        <w:ind w:firstLine="709"/>
        <w:jc w:val="both"/>
        <w:rPr>
          <w:sz w:val="24"/>
          <w:szCs w:val="24"/>
        </w:rPr>
      </w:pPr>
      <w:r w:rsidRPr="00CB58FC">
        <w:rPr>
          <w:sz w:val="24"/>
          <w:szCs w:val="24"/>
        </w:rPr>
        <w:t>- отсутствие системы планово-предупредительной замены участков водопроводных сетей и оборудования.</w:t>
      </w:r>
    </w:p>
    <w:p w:rsidR="00C03618" w:rsidRPr="00CB58FC" w:rsidRDefault="00C03618" w:rsidP="00BB66D6">
      <w:pPr>
        <w:pStyle w:val="ConsPlusNormal"/>
        <w:ind w:firstLine="709"/>
        <w:jc w:val="both"/>
        <w:rPr>
          <w:sz w:val="24"/>
          <w:szCs w:val="24"/>
        </w:rPr>
      </w:pPr>
      <w:r w:rsidRPr="00CB58FC">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w:t>
      </w:r>
      <w:r w:rsidRPr="00CB58FC">
        <w:rPr>
          <w:rFonts w:ascii="Arial" w:hAnsi="Arial" w:cs="Arial"/>
          <w:sz w:val="24"/>
          <w:szCs w:val="24"/>
        </w:rPr>
        <w:lastRenderedPageBreak/>
        <w:t xml:space="preserve">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Деятельность культурно - досуговых учреждений является одной из важнейших составляющих современной культурной жизни не только в городе, но и на селе. </w:t>
      </w:r>
      <w:r w:rsidR="00C67C1D" w:rsidRPr="00CB58FC">
        <w:rPr>
          <w:rFonts w:ascii="Arial" w:hAnsi="Arial" w:cs="Arial"/>
          <w:sz w:val="24"/>
          <w:szCs w:val="24"/>
        </w:rPr>
        <w:t>Организации культуры</w:t>
      </w:r>
      <w:r w:rsidRPr="00CB58FC">
        <w:rPr>
          <w:rFonts w:ascii="Arial" w:hAnsi="Arial" w:cs="Arial"/>
          <w:sz w:val="24"/>
          <w:szCs w:val="24"/>
        </w:rPr>
        <w:t xml:space="preserve"> выполня</w:t>
      </w:r>
      <w:r w:rsidR="00C67C1D" w:rsidRPr="00CB58FC">
        <w:rPr>
          <w:rFonts w:ascii="Arial" w:hAnsi="Arial" w:cs="Arial"/>
          <w:sz w:val="24"/>
          <w:szCs w:val="24"/>
        </w:rPr>
        <w:t>ю</w:t>
      </w:r>
      <w:r w:rsidRPr="00CB58FC">
        <w:rPr>
          <w:rFonts w:ascii="Arial" w:hAnsi="Arial" w:cs="Arial"/>
          <w:sz w:val="24"/>
          <w:szCs w:val="24"/>
        </w:rPr>
        <w:t>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Программа содержит комплекс мероприятий, направленных на организацию досуга населения </w:t>
      </w:r>
      <w:r w:rsidRPr="00CB58FC">
        <w:rPr>
          <w:rFonts w:ascii="Arial" w:hAnsi="Arial" w:cs="Arial"/>
          <w:kern w:val="24"/>
          <w:sz w:val="24"/>
          <w:szCs w:val="24"/>
        </w:rPr>
        <w:t>Шанинского</w:t>
      </w:r>
      <w:r w:rsidRPr="00CB58FC">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w:t>
      </w:r>
      <w:proofErr w:type="gramStart"/>
      <w:r w:rsidRPr="00CB58FC">
        <w:rPr>
          <w:rFonts w:ascii="Arial" w:hAnsi="Arial" w:cs="Arial"/>
          <w:sz w:val="24"/>
          <w:szCs w:val="24"/>
        </w:rPr>
        <w:t>инновационной</w:t>
      </w:r>
      <w:proofErr w:type="gramEnd"/>
      <w:r w:rsidRPr="00CB58FC">
        <w:rPr>
          <w:rFonts w:ascii="Arial" w:hAnsi="Arial" w:cs="Arial"/>
          <w:sz w:val="24"/>
          <w:szCs w:val="24"/>
        </w:rPr>
        <w:t xml:space="preserve">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w:t>
      </w:r>
      <w:proofErr w:type="gramStart"/>
      <w:r w:rsidRPr="00CB58FC">
        <w:rPr>
          <w:rFonts w:ascii="Arial" w:hAnsi="Arial" w:cs="Arial"/>
          <w:sz w:val="24"/>
          <w:szCs w:val="24"/>
        </w:rPr>
        <w:t>дств пр</w:t>
      </w:r>
      <w:proofErr w:type="gramEnd"/>
      <w:r w:rsidRPr="00CB58FC">
        <w:rPr>
          <w:rFonts w:ascii="Arial" w:hAnsi="Arial" w:cs="Arial"/>
          <w:sz w:val="24"/>
          <w:szCs w:val="24"/>
        </w:rPr>
        <w:t>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Целью муниципальной программы является создание необходимых условий для </w:t>
      </w:r>
      <w:r w:rsidRPr="00CB58FC">
        <w:rPr>
          <w:rFonts w:ascii="Arial" w:hAnsi="Arial" w:cs="Arial"/>
          <w:sz w:val="24"/>
          <w:szCs w:val="24"/>
        </w:rPr>
        <w:lastRenderedPageBreak/>
        <w:t xml:space="preserve">эффективной реализации органами местного самоуправления Шанинского сельского 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6D5CDC" w:rsidP="00BB66D6">
      <w:pPr>
        <w:suppressAutoHyphens w:val="0"/>
        <w:autoSpaceDE w:val="0"/>
        <w:ind w:firstLine="709"/>
        <w:jc w:val="both"/>
        <w:rPr>
          <w:rFonts w:ascii="Arial" w:hAnsi="Arial" w:cs="Arial"/>
          <w:sz w:val="24"/>
          <w:szCs w:val="24"/>
        </w:rPr>
      </w:pPr>
      <w:hyperlink r:id="rId10" w:history="1">
        <w:r w:rsidR="00C03618" w:rsidRPr="00CB58FC">
          <w:rPr>
            <w:rStyle w:val="ac"/>
            <w:rFonts w:ascii="Arial" w:hAnsi="Arial" w:cs="Arial"/>
            <w:color w:val="auto"/>
            <w:sz w:val="24"/>
            <w:szCs w:val="24"/>
            <w:u w:val="none"/>
          </w:rPr>
          <w:t>Стратеги</w:t>
        </w:r>
      </w:hyperlink>
      <w:r w:rsidR="00C03618" w:rsidRPr="00CB58FC">
        <w:rPr>
          <w:rFonts w:ascii="Arial" w:hAnsi="Arial" w:cs="Arial"/>
          <w:sz w:val="24"/>
          <w:szCs w:val="24"/>
        </w:rPr>
        <w:t>ей социально-экономического развития Воронежской области на период до 2020 года, утвержденной законом Воронежской области от 30.06.2010 № 65-ОЗ;</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03618" w:rsidRPr="00CB58FC" w:rsidRDefault="00C03618" w:rsidP="00BB66D6">
      <w:pPr>
        <w:widowControl w:val="0"/>
        <w:shd w:val="clear" w:color="auto" w:fill="FFFFFF"/>
        <w:suppressAutoHyphens w:val="0"/>
        <w:autoSpaceDE w:val="0"/>
        <w:ind w:right="5" w:firstLine="709"/>
        <w:jc w:val="both"/>
        <w:rPr>
          <w:rFonts w:ascii="Arial" w:hAnsi="Arial" w:cs="Arial"/>
          <w:sz w:val="24"/>
          <w:szCs w:val="24"/>
        </w:rPr>
      </w:pPr>
      <w:r w:rsidRPr="00CB58FC">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25.12.2008 № 273-ФЗ «О противодействии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02.03.2007 N 25-ФЗ «О муниципальной службе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Стратегией социально-экономического развития Воронежской области до 2026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указанными документами сформированы основные приоритеты в сфере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повышение эффективности муниципальной службы и результативности профессиональной служебной деятельности муниципальных служащих, внедрение на </w:t>
      </w:r>
      <w:r w:rsidRPr="00CB58FC">
        <w:rPr>
          <w:rFonts w:ascii="Arial" w:hAnsi="Arial" w:cs="Arial"/>
          <w:sz w:val="24"/>
          <w:szCs w:val="24"/>
        </w:rPr>
        <w:lastRenderedPageBreak/>
        <w:t>муниципальной службе эффективных технологий и современных методов кадровой работы;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управления муниципальным имуществом;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учета муниципального имущества.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2022 года. В </w:t>
      </w:r>
      <w:proofErr w:type="gramStart"/>
      <w:r w:rsidRPr="00CB58FC">
        <w:rPr>
          <w:rFonts w:ascii="Arial" w:hAnsi="Arial" w:cs="Arial"/>
          <w:sz w:val="24"/>
          <w:szCs w:val="24"/>
        </w:rPr>
        <w:t>случае</w:t>
      </w:r>
      <w:proofErr w:type="gramEnd"/>
      <w:r w:rsidRPr="00CB58FC">
        <w:rPr>
          <w:rFonts w:ascii="Arial" w:hAnsi="Arial" w:cs="Arial"/>
          <w:sz w:val="24"/>
          <w:szCs w:val="24"/>
        </w:rPr>
        <w:t xml:space="preserve">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Целью муниципальной 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показатели</w:t>
      </w:r>
      <w:r w:rsidRPr="00CB58FC">
        <w:rPr>
          <w:rFonts w:ascii="Arial" w:hAnsi="Arial" w:cs="Arial"/>
          <w:b/>
          <w:bCs/>
          <w:sz w:val="24"/>
          <w:szCs w:val="24"/>
        </w:rPr>
        <w:t>:</w:t>
      </w:r>
      <w:r w:rsidRPr="00CB58FC">
        <w:rPr>
          <w:rFonts w:ascii="Arial" w:hAnsi="Arial" w:cs="Arial"/>
          <w:sz w:val="24"/>
          <w:szCs w:val="24"/>
        </w:rPr>
        <w:t xml:space="preserve"> используемые для достижения поставленной цели: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Программы указаны в приложении 1.</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Общий срок реализации программы рассчитан на период с 2021 по 2026 год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уровня доверия населения к органам местного самоуправления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уровень финансирования программы в размере от 100% от запланированных расходов.</w:t>
      </w:r>
    </w:p>
    <w:p w:rsidR="00C03618" w:rsidRPr="00CB58FC" w:rsidRDefault="00C03618" w:rsidP="00BB66D6">
      <w:pPr>
        <w:rPr>
          <w:rFonts w:ascii="Arial" w:hAnsi="Arial" w:cs="Arial"/>
          <w:sz w:val="24"/>
          <w:szCs w:val="24"/>
        </w:rPr>
      </w:pP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03618" w:rsidRPr="00CB58FC" w:rsidRDefault="00C03618" w:rsidP="00BB66D6">
      <w:pPr>
        <w:pStyle w:val="Report"/>
        <w:spacing w:line="240" w:lineRule="auto"/>
        <w:ind w:firstLine="709"/>
        <w:jc w:val="center"/>
        <w:rPr>
          <w:rFonts w:ascii="Arial" w:hAnsi="Arial" w:cs="Arial"/>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организацией </w:t>
      </w:r>
      <w:r w:rsidRPr="00CB58FC">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CB58FC">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03618" w:rsidRPr="00CB58FC" w:rsidRDefault="00C03618" w:rsidP="00BB66D6">
      <w:pPr>
        <w:pStyle w:val="af0"/>
        <w:spacing w:before="0" w:after="0"/>
        <w:ind w:firstLine="709"/>
        <w:jc w:val="both"/>
        <w:rPr>
          <w:rFonts w:ascii="Arial" w:hAnsi="Arial" w:cs="Arial"/>
        </w:rPr>
      </w:pPr>
      <w:r w:rsidRPr="00CB58FC">
        <w:rPr>
          <w:rFonts w:ascii="Arial" w:hAnsi="Arial" w:cs="Arial"/>
        </w:rPr>
        <w:t xml:space="preserve">Решение задач, связанных с обеспечением </w:t>
      </w:r>
      <w:r w:rsidRPr="00CB58FC">
        <w:rPr>
          <w:rFonts w:ascii="Arial" w:hAnsi="Arial" w:cs="Arial"/>
          <w:spacing w:val="-5"/>
        </w:rPr>
        <w:t>доступа граждан к культурным ценностям и участию в культурной жизни,</w:t>
      </w:r>
      <w:r w:rsidRPr="00CB58FC">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CB58FC">
        <w:rPr>
          <w:rFonts w:ascii="Arial" w:hAnsi="Arial" w:cs="Arial"/>
          <w:spacing w:val="-10"/>
        </w:rPr>
        <w:t>»</w:t>
      </w:r>
      <w:r w:rsidRPr="00CB58FC">
        <w:rPr>
          <w:rFonts w:ascii="Arial" w:hAnsi="Arial" w:cs="Arial"/>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w:t>
      </w:r>
      <w:r w:rsidRPr="00CB58FC">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CB58FC">
        <w:rPr>
          <w:rFonts w:ascii="Arial" w:hAnsi="Arial" w:cs="Arial"/>
          <w:sz w:val="24"/>
          <w:szCs w:val="24"/>
        </w:rPr>
        <w:t>, будет осуществляться в рамках подпрограммы «Безопасность на территории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AB20F3">
      <w:pPr>
        <w:suppressAutoHyphens w:val="0"/>
        <w:autoSpaceDE w:val="0"/>
        <w:ind w:firstLine="709"/>
        <w:jc w:val="center"/>
        <w:rPr>
          <w:rFonts w:ascii="Arial" w:hAnsi="Arial" w:cs="Arial"/>
          <w:sz w:val="24"/>
          <w:szCs w:val="24"/>
        </w:rPr>
      </w:pPr>
    </w:p>
    <w:p w:rsidR="00C03618" w:rsidRPr="00CB58FC" w:rsidRDefault="00C03618" w:rsidP="00AB20F3">
      <w:pPr>
        <w:jc w:val="center"/>
        <w:rPr>
          <w:rFonts w:ascii="Arial" w:hAnsi="Arial" w:cs="Arial"/>
          <w:sz w:val="24"/>
          <w:szCs w:val="24"/>
        </w:rPr>
      </w:pPr>
      <w:r w:rsidRPr="00CB58FC">
        <w:rPr>
          <w:rFonts w:ascii="Arial" w:hAnsi="Arial" w:cs="Arial"/>
          <w:sz w:val="24"/>
          <w:szCs w:val="24"/>
        </w:rPr>
        <w:t>4. Основные меры правового регулирования в сфере реализации муниципальной программы.</w:t>
      </w:r>
    </w:p>
    <w:p w:rsidR="00C03618" w:rsidRPr="00CB58FC" w:rsidRDefault="00C03618" w:rsidP="00BB66D6">
      <w:pPr>
        <w:ind w:left="1985"/>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roofErr w:type="gramEnd"/>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jc w:val="center"/>
        <w:rPr>
          <w:rFonts w:ascii="Arial" w:hAnsi="Arial" w:cs="Arial"/>
          <w:sz w:val="24"/>
          <w:szCs w:val="24"/>
        </w:rPr>
      </w:pPr>
      <w:r w:rsidRPr="00CB58FC">
        <w:rPr>
          <w:rFonts w:ascii="Arial" w:hAnsi="Arial" w:cs="Arial"/>
          <w:sz w:val="24"/>
          <w:szCs w:val="24"/>
        </w:rPr>
        <w:t>5. Ресурсное обеспечение муниципальной программы.</w:t>
      </w:r>
    </w:p>
    <w:p w:rsidR="00C03618" w:rsidRPr="00CB58FC" w:rsidRDefault="00C03618" w:rsidP="00BB66D6">
      <w:pPr>
        <w:pStyle w:val="ad"/>
        <w:spacing w:after="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 прогнозируемых затрат на реализац</w:t>
      </w:r>
      <w:r w:rsidR="00264788" w:rsidRPr="00CB58FC">
        <w:rPr>
          <w:rFonts w:ascii="Arial" w:hAnsi="Arial" w:cs="Arial"/>
          <w:sz w:val="24"/>
          <w:szCs w:val="24"/>
        </w:rPr>
        <w:t xml:space="preserve">ию муниципальной программы </w:t>
      </w:r>
      <w:r w:rsidR="00B12861" w:rsidRPr="00CB58FC">
        <w:rPr>
          <w:rFonts w:ascii="Arial" w:hAnsi="Arial" w:cs="Arial"/>
          <w:sz w:val="24"/>
          <w:szCs w:val="24"/>
        </w:rPr>
        <w:t>1</w:t>
      </w:r>
      <w:r w:rsidR="005965CA" w:rsidRPr="00CB58FC">
        <w:rPr>
          <w:rFonts w:ascii="Arial" w:hAnsi="Arial" w:cs="Arial"/>
          <w:sz w:val="24"/>
          <w:szCs w:val="24"/>
        </w:rPr>
        <w:t>9</w:t>
      </w:r>
      <w:r w:rsidR="00D12F8A" w:rsidRPr="00CB58FC">
        <w:rPr>
          <w:rFonts w:ascii="Arial" w:hAnsi="Arial" w:cs="Arial"/>
          <w:sz w:val="24"/>
          <w:szCs w:val="24"/>
        </w:rPr>
        <w:t>1028,1</w:t>
      </w:r>
      <w:r w:rsidR="00D263F5" w:rsidRPr="00CB58FC">
        <w:rPr>
          <w:rFonts w:ascii="Arial" w:hAnsi="Arial" w:cs="Arial"/>
          <w:sz w:val="24"/>
          <w:szCs w:val="24"/>
        </w:rPr>
        <w:t>тыс.</w:t>
      </w:r>
      <w:r w:rsidR="00E11FE0">
        <w:rPr>
          <w:rFonts w:ascii="Arial" w:hAnsi="Arial" w:cs="Arial"/>
          <w:sz w:val="24"/>
          <w:szCs w:val="24"/>
        </w:rPr>
        <w:t xml:space="preserve"> </w:t>
      </w:r>
      <w:r w:rsidR="00D263F5" w:rsidRPr="00CB58FC">
        <w:rPr>
          <w:rFonts w:ascii="Arial" w:hAnsi="Arial" w:cs="Arial"/>
          <w:sz w:val="24"/>
          <w:szCs w:val="24"/>
        </w:rPr>
        <w:t>рублей:</w:t>
      </w:r>
    </w:p>
    <w:p w:rsidR="00C03618" w:rsidRPr="00CB58FC" w:rsidRDefault="00175F53" w:rsidP="00BB66D6">
      <w:pPr>
        <w:ind w:firstLine="709"/>
        <w:jc w:val="both"/>
        <w:rPr>
          <w:rFonts w:ascii="Arial" w:hAnsi="Arial" w:cs="Arial"/>
          <w:sz w:val="24"/>
          <w:szCs w:val="24"/>
        </w:rPr>
      </w:pPr>
      <w:r w:rsidRPr="00CB58FC">
        <w:rPr>
          <w:rFonts w:ascii="Arial" w:hAnsi="Arial" w:cs="Arial"/>
          <w:sz w:val="24"/>
          <w:szCs w:val="24"/>
        </w:rPr>
        <w:t>2021 год – 51249</w:t>
      </w:r>
      <w:r w:rsidR="00C03618" w:rsidRPr="00CB58FC">
        <w:rPr>
          <w:rFonts w:ascii="Arial" w:hAnsi="Arial" w:cs="Arial"/>
          <w:sz w:val="24"/>
          <w:szCs w:val="24"/>
        </w:rPr>
        <w:t>,2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D263F5"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w:t>
      </w:r>
      <w:r w:rsidR="00274116" w:rsidRPr="00CB58FC">
        <w:rPr>
          <w:rFonts w:ascii="Arial" w:hAnsi="Arial" w:cs="Arial"/>
          <w:sz w:val="24"/>
          <w:szCs w:val="24"/>
        </w:rPr>
        <w:t xml:space="preserve"> 1</w:t>
      </w:r>
      <w:r w:rsidR="00352838" w:rsidRPr="00CB58FC">
        <w:rPr>
          <w:rFonts w:ascii="Arial" w:hAnsi="Arial" w:cs="Arial"/>
          <w:sz w:val="24"/>
          <w:szCs w:val="24"/>
        </w:rPr>
        <w:t>8133,0</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D263F5" w:rsidRPr="00CB58FC">
        <w:rPr>
          <w:rFonts w:ascii="Arial" w:hAnsi="Arial" w:cs="Arial"/>
          <w:sz w:val="24"/>
          <w:szCs w:val="24"/>
        </w:rPr>
        <w:t>1</w:t>
      </w:r>
      <w:r w:rsidR="00274116" w:rsidRPr="00CB58FC">
        <w:rPr>
          <w:rFonts w:ascii="Arial" w:hAnsi="Arial" w:cs="Arial"/>
          <w:sz w:val="24"/>
          <w:szCs w:val="24"/>
        </w:rPr>
        <w:t>80</w:t>
      </w:r>
      <w:r w:rsidR="00BE448B" w:rsidRPr="00CB58FC">
        <w:rPr>
          <w:rFonts w:ascii="Arial" w:hAnsi="Arial" w:cs="Arial"/>
          <w:sz w:val="24"/>
          <w:szCs w:val="24"/>
        </w:rPr>
        <w:t>46,9</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2025 год – </w:t>
      </w:r>
      <w:r w:rsidR="00B12861" w:rsidRPr="00CB58FC">
        <w:rPr>
          <w:rFonts w:ascii="Arial" w:hAnsi="Arial" w:cs="Arial"/>
          <w:sz w:val="24"/>
          <w:szCs w:val="24"/>
        </w:rPr>
        <w:t>1</w:t>
      </w:r>
      <w:r w:rsidR="00274116" w:rsidRPr="00CB58FC">
        <w:rPr>
          <w:rFonts w:ascii="Arial" w:hAnsi="Arial" w:cs="Arial"/>
          <w:sz w:val="24"/>
          <w:szCs w:val="24"/>
        </w:rPr>
        <w:t>3</w:t>
      </w:r>
      <w:r w:rsidR="00BE448B" w:rsidRPr="00CB58FC">
        <w:rPr>
          <w:rFonts w:ascii="Arial" w:hAnsi="Arial" w:cs="Arial"/>
          <w:sz w:val="24"/>
          <w:szCs w:val="24"/>
        </w:rPr>
        <w:t>508,7</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2026 год – </w:t>
      </w:r>
      <w:r w:rsidR="00B12861" w:rsidRPr="00CB58FC">
        <w:rPr>
          <w:rFonts w:ascii="Arial" w:hAnsi="Arial" w:cs="Arial"/>
          <w:sz w:val="24"/>
          <w:szCs w:val="24"/>
        </w:rPr>
        <w:t>1</w:t>
      </w:r>
      <w:r w:rsidR="00274116" w:rsidRPr="00CB58FC">
        <w:rPr>
          <w:rFonts w:ascii="Arial" w:hAnsi="Arial" w:cs="Arial"/>
          <w:sz w:val="24"/>
          <w:szCs w:val="24"/>
        </w:rPr>
        <w:t>86</w:t>
      </w:r>
      <w:r w:rsidR="00BE448B" w:rsidRPr="00CB58FC">
        <w:rPr>
          <w:rFonts w:ascii="Arial" w:hAnsi="Arial" w:cs="Arial"/>
          <w:sz w:val="24"/>
          <w:szCs w:val="24"/>
        </w:rPr>
        <w:t>46,4</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w:t>
      </w:r>
      <w:r w:rsidRPr="00CB58FC">
        <w:rPr>
          <w:rFonts w:ascii="Arial" w:hAnsi="Arial" w:cs="Arial"/>
          <w:sz w:val="24"/>
          <w:szCs w:val="24"/>
        </w:rPr>
        <w:lastRenderedPageBreak/>
        <w:t>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ind w:firstLine="709"/>
        <w:jc w:val="center"/>
        <w:rPr>
          <w:rFonts w:ascii="Arial" w:hAnsi="Arial" w:cs="Arial"/>
          <w:sz w:val="24"/>
          <w:szCs w:val="24"/>
        </w:rPr>
      </w:pPr>
    </w:p>
    <w:p w:rsidR="00C03618" w:rsidRPr="00CB58FC" w:rsidRDefault="00C03618" w:rsidP="00BB66D6">
      <w:pPr>
        <w:pStyle w:val="ad"/>
        <w:spacing w:after="0"/>
        <w:ind w:firstLine="709"/>
        <w:jc w:val="center"/>
        <w:rPr>
          <w:rFonts w:ascii="Arial" w:hAnsi="Arial" w:cs="Arial"/>
          <w:sz w:val="24"/>
          <w:szCs w:val="24"/>
        </w:rPr>
      </w:pPr>
      <w:r w:rsidRPr="00CB58FC">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03618" w:rsidRPr="00CB58FC" w:rsidRDefault="00C03618"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 числу возможных рисков относятся внешние и внутренние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Внешние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w:t>
      </w:r>
      <w:proofErr w:type="gramStart"/>
      <w:r w:rsidRPr="00CB58FC">
        <w:rPr>
          <w:rFonts w:ascii="Arial" w:hAnsi="Arial" w:cs="Arial"/>
          <w:sz w:val="24"/>
          <w:szCs w:val="24"/>
        </w:rPr>
        <w:t>ств в св</w:t>
      </w:r>
      <w:proofErr w:type="gramEnd"/>
      <w:r w:rsidRPr="00CB58FC">
        <w:rPr>
          <w:rFonts w:ascii="Arial" w:hAnsi="Arial" w:cs="Arial"/>
          <w:sz w:val="24"/>
          <w:szCs w:val="24"/>
        </w:rPr>
        <w:t>язи с данными изменениями.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эффективного взаимодействия участников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03618" w:rsidRPr="00CB58FC" w:rsidRDefault="00C03618" w:rsidP="00AB20F3">
      <w:pPr>
        <w:suppressAutoHyphens w:val="0"/>
        <w:autoSpaceDE w:val="0"/>
        <w:jc w:val="center"/>
        <w:rPr>
          <w:rFonts w:ascii="Arial" w:hAnsi="Arial" w:cs="Arial"/>
          <w:sz w:val="24"/>
          <w:szCs w:val="24"/>
        </w:rPr>
      </w:pPr>
    </w:p>
    <w:p w:rsidR="00C03618" w:rsidRPr="00CB58FC" w:rsidRDefault="00C03618" w:rsidP="00AB20F3">
      <w:pPr>
        <w:ind w:left="360"/>
        <w:jc w:val="center"/>
        <w:rPr>
          <w:rFonts w:ascii="Arial" w:hAnsi="Arial" w:cs="Arial"/>
          <w:sz w:val="24"/>
          <w:szCs w:val="24"/>
        </w:rPr>
      </w:pPr>
      <w:r w:rsidRPr="00CB58FC">
        <w:rPr>
          <w:rFonts w:ascii="Arial" w:hAnsi="Arial" w:cs="Arial"/>
          <w:sz w:val="24"/>
          <w:szCs w:val="24"/>
        </w:rPr>
        <w:t>7. Оценка эффективности реализации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pacing w:val="-1"/>
          <w:sz w:val="24"/>
          <w:szCs w:val="24"/>
        </w:rPr>
        <w:t xml:space="preserve">Оценка </w:t>
      </w:r>
      <w:r w:rsidRPr="00CB58FC">
        <w:rPr>
          <w:rFonts w:ascii="Arial" w:hAnsi="Arial" w:cs="Arial"/>
          <w:spacing w:val="-2"/>
          <w:sz w:val="24"/>
          <w:szCs w:val="24"/>
        </w:rPr>
        <w:t xml:space="preserve">эффективности реализации муниципальной программы будет </w:t>
      </w:r>
      <w:r w:rsidRPr="00CB58FC">
        <w:rPr>
          <w:rFonts w:ascii="Arial" w:hAnsi="Arial" w:cs="Arial"/>
          <w:sz w:val="24"/>
          <w:szCs w:val="24"/>
        </w:rPr>
        <w:t>осуществляться путем ежегодного сопоставления:</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1)</w:t>
      </w:r>
      <w:r w:rsidR="00E11FE0">
        <w:rPr>
          <w:rFonts w:ascii="Arial" w:hAnsi="Arial" w:cs="Arial"/>
          <w:sz w:val="24"/>
          <w:szCs w:val="24"/>
        </w:rPr>
        <w:t xml:space="preserve"> </w:t>
      </w:r>
      <w:r w:rsidRPr="00CB58FC">
        <w:rPr>
          <w:rFonts w:ascii="Arial" w:hAnsi="Arial" w:cs="Arial"/>
          <w:sz w:val="24"/>
          <w:szCs w:val="24"/>
        </w:rPr>
        <w:t>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03618" w:rsidRPr="00CB58FC" w:rsidRDefault="00C03618" w:rsidP="00322D60">
      <w:pPr>
        <w:widowControl w:val="0"/>
        <w:shd w:val="clear" w:color="auto" w:fill="FFFFFF"/>
        <w:suppressAutoHyphens w:val="0"/>
        <w:autoSpaceDE w:val="0"/>
        <w:ind w:firstLine="709"/>
        <w:jc w:val="center"/>
        <w:rPr>
          <w:rFonts w:ascii="Arial" w:hAnsi="Arial" w:cs="Arial"/>
          <w:b/>
          <w:bCs/>
          <w:spacing w:val="-1"/>
          <w:sz w:val="24"/>
          <w:szCs w:val="24"/>
        </w:rPr>
      </w:pPr>
      <w:r w:rsidRPr="00CB58FC">
        <w:rPr>
          <w:rFonts w:ascii="Arial" w:hAnsi="Arial" w:cs="Arial"/>
          <w:b/>
          <w:bCs/>
          <w:spacing w:val="-1"/>
          <w:sz w:val="24"/>
          <w:szCs w:val="24"/>
        </w:rPr>
        <w:br w:type="page"/>
      </w:r>
    </w:p>
    <w:p w:rsidR="00C03618" w:rsidRPr="00CB58FC" w:rsidRDefault="00C03618" w:rsidP="00BB66D6">
      <w:pPr>
        <w:widowControl w:val="0"/>
        <w:shd w:val="clear" w:color="auto" w:fill="FFFFFF"/>
        <w:suppressAutoHyphens w:val="0"/>
        <w:autoSpaceDE w:val="0"/>
        <w:ind w:firstLine="709"/>
        <w:jc w:val="center"/>
        <w:rPr>
          <w:rFonts w:ascii="Arial" w:hAnsi="Arial" w:cs="Arial"/>
          <w:spacing w:val="-1"/>
          <w:sz w:val="24"/>
          <w:szCs w:val="24"/>
        </w:rPr>
      </w:pPr>
      <w:r w:rsidRPr="00CB58FC">
        <w:rPr>
          <w:rFonts w:ascii="Arial" w:hAnsi="Arial" w:cs="Arial"/>
          <w:spacing w:val="-1"/>
          <w:sz w:val="24"/>
          <w:szCs w:val="24"/>
        </w:rPr>
        <w:lastRenderedPageBreak/>
        <w:t>Подпрограмма 1</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w:t>
      </w:r>
      <w:r w:rsidRPr="00CB58FC">
        <w:rPr>
          <w:rFonts w:ascii="Arial" w:hAnsi="Arial" w:cs="Arial"/>
          <w:spacing w:val="-10"/>
          <w:sz w:val="24"/>
          <w:szCs w:val="24"/>
        </w:rPr>
        <w:t>Муниципальное управление и развитие сельского поселения</w:t>
      </w:r>
      <w:r w:rsidRPr="00CB58FC">
        <w:rPr>
          <w:rFonts w:ascii="Arial" w:hAnsi="Arial" w:cs="Arial"/>
          <w:sz w:val="24"/>
          <w:szCs w:val="24"/>
        </w:rPr>
        <w:t>»</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1. Функционирование высшего должностного лица.</w:t>
            </w:r>
          </w:p>
          <w:p w:rsidR="00C03618" w:rsidRPr="00CB58FC" w:rsidRDefault="00C03618" w:rsidP="00BB66D6">
            <w:pPr>
              <w:jc w:val="both"/>
              <w:rPr>
                <w:rFonts w:ascii="Arial" w:hAnsi="Arial" w:cs="Arial"/>
                <w:sz w:val="24"/>
                <w:szCs w:val="24"/>
              </w:rPr>
            </w:pPr>
            <w:r w:rsidRPr="00CB58FC">
              <w:rPr>
                <w:rFonts w:ascii="Arial" w:hAnsi="Arial" w:cs="Arial"/>
                <w:sz w:val="24"/>
                <w:szCs w:val="24"/>
              </w:rPr>
              <w:t>2. Управление в сфере функции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03618" w:rsidRPr="00CB58FC" w:rsidRDefault="00C03618" w:rsidP="00BB66D6">
            <w:pPr>
              <w:jc w:val="both"/>
              <w:rPr>
                <w:rFonts w:ascii="Arial" w:hAnsi="Arial" w:cs="Arial"/>
                <w:sz w:val="24"/>
                <w:szCs w:val="24"/>
              </w:rPr>
            </w:pPr>
            <w:r w:rsidRPr="00CB58FC">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5. Социальная поддержка населения.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Повышение качества </w:t>
            </w:r>
            <w:proofErr w:type="gramStart"/>
            <w:r w:rsidRPr="00CB58FC">
              <w:rPr>
                <w:rFonts w:ascii="Arial" w:hAnsi="Arial" w:cs="Arial"/>
                <w:sz w:val="24"/>
                <w:szCs w:val="24"/>
              </w:rPr>
              <w:t>принимаемых</w:t>
            </w:r>
            <w:proofErr w:type="gramEnd"/>
            <w:r w:rsidRPr="00CB58FC">
              <w:rPr>
                <w:rFonts w:ascii="Arial" w:hAnsi="Arial" w:cs="Arial"/>
                <w:sz w:val="24"/>
                <w:szCs w:val="24"/>
              </w:rPr>
              <w:t xml:space="preserve"> нормативно-правовых актов.</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1.Количество </w:t>
            </w:r>
            <w:proofErr w:type="gramStart"/>
            <w:r w:rsidRPr="00CB58FC">
              <w:rPr>
                <w:rFonts w:ascii="Arial" w:hAnsi="Arial" w:cs="Arial"/>
                <w:sz w:val="24"/>
                <w:szCs w:val="24"/>
              </w:rPr>
              <w:t>нормативных</w:t>
            </w:r>
            <w:proofErr w:type="gramEnd"/>
            <w:r w:rsidRPr="00CB58FC">
              <w:rPr>
                <w:rFonts w:ascii="Arial" w:hAnsi="Arial" w:cs="Arial"/>
                <w:sz w:val="24"/>
                <w:szCs w:val="24"/>
              </w:rPr>
              <w:t xml:space="preserve">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 xml:space="preserve">реализации </w:t>
            </w:r>
            <w:r w:rsidRPr="00CB58FC">
              <w:rPr>
                <w:rFonts w:ascii="Arial" w:hAnsi="Arial" w:cs="Arial"/>
                <w:sz w:val="24"/>
                <w:szCs w:val="24"/>
              </w:rPr>
              <w:lastRenderedPageBreak/>
              <w:t>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lastRenderedPageBreak/>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Срок реализации программы 2021 — 2026 г.</w:t>
            </w:r>
            <w:proofErr w:type="gramStart"/>
            <w:r w:rsidRPr="00CB58FC">
              <w:rPr>
                <w:rFonts w:ascii="Arial" w:hAnsi="Arial" w:cs="Arial"/>
                <w:sz w:val="24"/>
                <w:szCs w:val="24"/>
              </w:rPr>
              <w:t>г</w:t>
            </w:r>
            <w:proofErr w:type="gramEnd"/>
            <w:r w:rsidRPr="00CB58FC">
              <w:rPr>
                <w:rFonts w:ascii="Arial" w:hAnsi="Arial" w:cs="Arial"/>
                <w:sz w:val="24"/>
                <w:szCs w:val="24"/>
              </w:rPr>
              <w:t>.</w:t>
            </w:r>
          </w:p>
        </w:tc>
      </w:tr>
      <w:tr w:rsidR="00C03618" w:rsidRPr="00CB58FC">
        <w:tc>
          <w:tcPr>
            <w:tcW w:w="2875" w:type="dxa"/>
            <w:tcBorders>
              <w:top w:val="single" w:sz="6"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Объем бюджетных ассигнований на реализацию муницип</w:t>
            </w:r>
            <w:r w:rsidR="00264788" w:rsidRPr="00CB58FC">
              <w:rPr>
                <w:rFonts w:ascii="Arial" w:hAnsi="Arial" w:cs="Arial"/>
                <w:sz w:val="24"/>
                <w:szCs w:val="24"/>
              </w:rPr>
              <w:t xml:space="preserve">альной программы составляет </w:t>
            </w:r>
            <w:r w:rsidR="00D263F5" w:rsidRPr="00CB58FC">
              <w:rPr>
                <w:rFonts w:ascii="Arial" w:hAnsi="Arial" w:cs="Arial"/>
                <w:sz w:val="24"/>
                <w:szCs w:val="24"/>
              </w:rPr>
              <w:t>2</w:t>
            </w:r>
            <w:r w:rsidR="00DF2FD5" w:rsidRPr="00CB58FC">
              <w:rPr>
                <w:rFonts w:ascii="Arial" w:hAnsi="Arial" w:cs="Arial"/>
                <w:sz w:val="24"/>
                <w:szCs w:val="24"/>
              </w:rPr>
              <w:t>5</w:t>
            </w:r>
            <w:r w:rsidR="00352838" w:rsidRPr="00CB58FC">
              <w:rPr>
                <w:rFonts w:ascii="Arial" w:hAnsi="Arial" w:cs="Arial"/>
                <w:sz w:val="24"/>
                <w:szCs w:val="24"/>
              </w:rPr>
              <w:t>503,3</w:t>
            </w:r>
            <w:r w:rsidRPr="00CB58FC">
              <w:rPr>
                <w:rFonts w:ascii="Arial" w:hAnsi="Arial" w:cs="Arial"/>
                <w:sz w:val="24"/>
                <w:szCs w:val="24"/>
              </w:rPr>
              <w:t xml:space="preserve"> тыс. рублей, в том числе средства: федерального бюджета – </w:t>
            </w:r>
            <w:r w:rsidR="00BE448B" w:rsidRPr="00CB58FC">
              <w:rPr>
                <w:rFonts w:ascii="Arial" w:hAnsi="Arial" w:cs="Arial"/>
                <w:sz w:val="24"/>
                <w:szCs w:val="24"/>
              </w:rPr>
              <w:t>752,5</w:t>
            </w:r>
            <w:r w:rsidRPr="00CB58FC">
              <w:rPr>
                <w:rFonts w:ascii="Arial" w:hAnsi="Arial" w:cs="Arial"/>
                <w:sz w:val="24"/>
                <w:szCs w:val="24"/>
              </w:rPr>
              <w:t xml:space="preserve"> тыс. руб., с</w:t>
            </w:r>
            <w:r w:rsidR="00264788" w:rsidRPr="00CB58FC">
              <w:rPr>
                <w:rFonts w:ascii="Arial" w:hAnsi="Arial" w:cs="Arial"/>
                <w:sz w:val="24"/>
                <w:szCs w:val="24"/>
              </w:rPr>
              <w:t xml:space="preserve">редства бюджета поселения – </w:t>
            </w:r>
            <w:r w:rsidR="00D263F5" w:rsidRPr="00CB58FC">
              <w:rPr>
                <w:rFonts w:ascii="Arial" w:hAnsi="Arial" w:cs="Arial"/>
                <w:sz w:val="24"/>
                <w:szCs w:val="24"/>
              </w:rPr>
              <w:t>2</w:t>
            </w:r>
            <w:r w:rsidR="00DF2FD5" w:rsidRPr="00CB58FC">
              <w:rPr>
                <w:rFonts w:ascii="Arial" w:hAnsi="Arial" w:cs="Arial"/>
                <w:sz w:val="24"/>
                <w:szCs w:val="24"/>
              </w:rPr>
              <w:t>3</w:t>
            </w:r>
            <w:r w:rsidR="00352838" w:rsidRPr="00CB58FC">
              <w:rPr>
                <w:rFonts w:ascii="Arial" w:hAnsi="Arial" w:cs="Arial"/>
                <w:sz w:val="24"/>
                <w:szCs w:val="24"/>
              </w:rPr>
              <w:t>279,7</w:t>
            </w:r>
            <w:r w:rsidRPr="00CB58FC">
              <w:rPr>
                <w:rFonts w:ascii="Arial" w:hAnsi="Arial" w:cs="Arial"/>
                <w:sz w:val="24"/>
                <w:szCs w:val="24"/>
              </w:rPr>
              <w:t xml:space="preserve"> тыс. руб., областной бюджет-</w:t>
            </w:r>
            <w:r w:rsidR="00D263F5" w:rsidRPr="00CB58FC">
              <w:rPr>
                <w:rFonts w:ascii="Arial" w:hAnsi="Arial" w:cs="Arial"/>
                <w:sz w:val="24"/>
                <w:szCs w:val="24"/>
              </w:rPr>
              <w:t>1</w:t>
            </w:r>
            <w:r w:rsidR="00AA3B82" w:rsidRPr="00CB58FC">
              <w:rPr>
                <w:rFonts w:ascii="Arial" w:hAnsi="Arial" w:cs="Arial"/>
                <w:sz w:val="24"/>
                <w:szCs w:val="24"/>
              </w:rPr>
              <w:t>4</w:t>
            </w:r>
            <w:r w:rsidR="00DF2FD5" w:rsidRPr="00CB58FC">
              <w:rPr>
                <w:rFonts w:ascii="Arial" w:hAnsi="Arial" w:cs="Arial"/>
                <w:sz w:val="24"/>
                <w:szCs w:val="24"/>
              </w:rPr>
              <w:t>71,1</w:t>
            </w:r>
            <w:r w:rsidR="00C67C1D" w:rsidRPr="00CB58FC">
              <w:rPr>
                <w:rFonts w:ascii="Arial" w:hAnsi="Arial" w:cs="Arial"/>
                <w:sz w:val="24"/>
                <w:szCs w:val="24"/>
              </w:rPr>
              <w:t>тыс.</w:t>
            </w:r>
            <w:r w:rsidR="00E11FE0">
              <w:rPr>
                <w:rFonts w:ascii="Arial" w:hAnsi="Arial" w:cs="Arial"/>
                <w:sz w:val="24"/>
                <w:szCs w:val="24"/>
              </w:rPr>
              <w:t xml:space="preserve"> </w:t>
            </w:r>
            <w:proofErr w:type="spellStart"/>
            <w:r w:rsidR="00C67C1D" w:rsidRPr="00CB58FC">
              <w:rPr>
                <w:rFonts w:ascii="Arial" w:hAnsi="Arial" w:cs="Arial"/>
                <w:sz w:val="24"/>
                <w:szCs w:val="24"/>
              </w:rPr>
              <w:t>руб</w:t>
            </w:r>
            <w:proofErr w:type="spellEnd"/>
            <w:r w:rsidRPr="00CB58FC">
              <w:rPr>
                <w:rFonts w:ascii="Arial" w:hAnsi="Arial" w:cs="Arial"/>
                <w:sz w:val="24"/>
                <w:szCs w:val="24"/>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175F53">
                  <w:pPr>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75F53" w:rsidP="00264788">
                  <w:pPr>
                    <w:rPr>
                      <w:rFonts w:ascii="Arial" w:hAnsi="Arial" w:cs="Arial"/>
                      <w:sz w:val="24"/>
                      <w:szCs w:val="24"/>
                    </w:rPr>
                  </w:pPr>
                  <w:r w:rsidRPr="00CB58FC">
                    <w:rPr>
                      <w:rFonts w:ascii="Arial" w:hAnsi="Arial" w:cs="Arial"/>
                      <w:sz w:val="24"/>
                      <w:szCs w:val="24"/>
                    </w:rPr>
                    <w:t>3451,2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DF2FD5">
                  <w:pPr>
                    <w:rPr>
                      <w:rFonts w:ascii="Arial" w:hAnsi="Arial" w:cs="Arial"/>
                      <w:sz w:val="24"/>
                      <w:szCs w:val="24"/>
                    </w:rPr>
                  </w:pPr>
                  <w:r w:rsidRPr="00CB58FC">
                    <w:rPr>
                      <w:rFonts w:ascii="Arial" w:hAnsi="Arial" w:cs="Arial"/>
                      <w:sz w:val="24"/>
                      <w:szCs w:val="24"/>
                    </w:rPr>
                    <w:t>3</w:t>
                  </w:r>
                  <w:r w:rsidR="00DF2FD5" w:rsidRPr="00CB58FC">
                    <w:rPr>
                      <w:rFonts w:ascii="Arial" w:hAnsi="Arial" w:cs="Arial"/>
                      <w:sz w:val="24"/>
                      <w:szCs w:val="24"/>
                    </w:rPr>
                    <w:t>495,8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4901,8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DF2FD5">
                  <w:pPr>
                    <w:rPr>
                      <w:rFonts w:ascii="Arial" w:hAnsi="Arial" w:cs="Arial"/>
                      <w:sz w:val="24"/>
                      <w:szCs w:val="24"/>
                    </w:rPr>
                  </w:pPr>
                  <w:r w:rsidRPr="00CB58FC">
                    <w:rPr>
                      <w:rFonts w:ascii="Arial" w:hAnsi="Arial" w:cs="Arial"/>
                      <w:sz w:val="24"/>
                      <w:szCs w:val="24"/>
                    </w:rPr>
                    <w:t>8</w:t>
                  </w:r>
                  <w:r w:rsidR="00DF2FD5" w:rsidRPr="00CB58FC">
                    <w:rPr>
                      <w:rFonts w:ascii="Arial" w:hAnsi="Arial" w:cs="Arial"/>
                      <w:sz w:val="24"/>
                      <w:szCs w:val="24"/>
                    </w:rPr>
                    <w:t>87,</w:t>
                  </w:r>
                  <w:r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3901,5</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E448B">
                  <w:pPr>
                    <w:rPr>
                      <w:rFonts w:ascii="Arial" w:hAnsi="Arial" w:cs="Arial"/>
                      <w:sz w:val="24"/>
                      <w:szCs w:val="24"/>
                    </w:rPr>
                  </w:pPr>
                  <w:r w:rsidRPr="00CB58FC">
                    <w:rPr>
                      <w:rFonts w:ascii="Arial" w:hAnsi="Arial" w:cs="Arial"/>
                      <w:sz w:val="24"/>
                      <w:szCs w:val="24"/>
                    </w:rPr>
                    <w:t>40</w:t>
                  </w:r>
                  <w:r w:rsidR="00BE448B" w:rsidRPr="00CB58FC">
                    <w:rPr>
                      <w:rFonts w:ascii="Arial" w:hAnsi="Arial" w:cs="Arial"/>
                      <w:sz w:val="24"/>
                      <w:szCs w:val="24"/>
                    </w:rPr>
                    <w:t>43</w:t>
                  </w:r>
                  <w:r w:rsidRPr="00CB58FC">
                    <w:rPr>
                      <w:rFonts w:ascii="Arial" w:hAnsi="Arial" w:cs="Arial"/>
                      <w:sz w:val="24"/>
                      <w:szCs w:val="24"/>
                    </w:rPr>
                    <w:t>,</w:t>
                  </w:r>
                  <w:r w:rsidR="00BE448B"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F2FD5" w:rsidP="00AA3B82">
                  <w:pPr>
                    <w:rPr>
                      <w:rFonts w:ascii="Arial" w:hAnsi="Arial" w:cs="Arial"/>
                      <w:sz w:val="24"/>
                      <w:szCs w:val="24"/>
                    </w:rPr>
                  </w:pPr>
                  <w:r w:rsidRPr="00CB58FC">
                    <w:rPr>
                      <w:rFonts w:ascii="Arial" w:hAnsi="Arial" w:cs="Arial"/>
                      <w:sz w:val="24"/>
                      <w:szCs w:val="24"/>
                    </w:rPr>
                    <w:t>3907,0</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E448B">
                  <w:pPr>
                    <w:rPr>
                      <w:rFonts w:ascii="Arial" w:hAnsi="Arial" w:cs="Arial"/>
                      <w:sz w:val="24"/>
                      <w:szCs w:val="24"/>
                    </w:rPr>
                  </w:pPr>
                  <w:r w:rsidRPr="00CB58FC">
                    <w:rPr>
                      <w:rFonts w:ascii="Arial" w:hAnsi="Arial" w:cs="Arial"/>
                      <w:sz w:val="24"/>
                      <w:szCs w:val="24"/>
                    </w:rPr>
                    <w:t>41</w:t>
                  </w:r>
                  <w:r w:rsidR="00BE448B" w:rsidRPr="00CB58FC">
                    <w:rPr>
                      <w:rFonts w:ascii="Arial" w:hAnsi="Arial" w:cs="Arial"/>
                      <w:sz w:val="24"/>
                      <w:szCs w:val="24"/>
                    </w:rPr>
                    <w:t>76,5</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4026,7</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BE448B">
                  <w:pPr>
                    <w:rPr>
                      <w:rFonts w:ascii="Arial" w:hAnsi="Arial" w:cs="Arial"/>
                      <w:sz w:val="24"/>
                      <w:szCs w:val="24"/>
                    </w:rPr>
                  </w:pPr>
                  <w:r w:rsidRPr="00CB58FC">
                    <w:rPr>
                      <w:rFonts w:ascii="Arial" w:hAnsi="Arial" w:cs="Arial"/>
                      <w:sz w:val="24"/>
                      <w:szCs w:val="24"/>
                    </w:rPr>
                    <w:t>4</w:t>
                  </w:r>
                  <w:r w:rsidR="00DF2FD5" w:rsidRPr="00CB58FC">
                    <w:rPr>
                      <w:rFonts w:ascii="Arial" w:hAnsi="Arial" w:cs="Arial"/>
                      <w:sz w:val="24"/>
                      <w:szCs w:val="24"/>
                    </w:rPr>
                    <w:t>6</w:t>
                  </w:r>
                  <w:r w:rsidR="00BE448B" w:rsidRPr="00CB58FC">
                    <w:rPr>
                      <w:rFonts w:ascii="Arial" w:hAnsi="Arial" w:cs="Arial"/>
                      <w:sz w:val="24"/>
                      <w:szCs w:val="24"/>
                    </w:rPr>
                    <w:t>61,3</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AA3B82" w:rsidP="005A3456">
                  <w:pPr>
                    <w:rPr>
                      <w:rFonts w:ascii="Arial" w:hAnsi="Arial" w:cs="Arial"/>
                      <w:sz w:val="24"/>
                      <w:szCs w:val="24"/>
                    </w:rPr>
                  </w:pPr>
                  <w:r w:rsidRPr="00CB58FC">
                    <w:rPr>
                      <w:rFonts w:ascii="Arial" w:hAnsi="Arial" w:cs="Arial"/>
                      <w:sz w:val="24"/>
                      <w:szCs w:val="24"/>
                    </w:rPr>
                    <w:t>4</w:t>
                  </w:r>
                  <w:r w:rsidR="001F454B" w:rsidRPr="00CB58FC">
                    <w:rPr>
                      <w:rFonts w:ascii="Arial" w:hAnsi="Arial" w:cs="Arial"/>
                      <w:sz w:val="24"/>
                      <w:szCs w:val="24"/>
                    </w:rPr>
                    <w:t>497,</w:t>
                  </w:r>
                  <w:r w:rsidR="005A3456" w:rsidRPr="00CB58FC">
                    <w:rPr>
                      <w:rFonts w:ascii="Arial" w:hAnsi="Arial" w:cs="Arial"/>
                      <w:sz w:val="24"/>
                      <w:szCs w:val="24"/>
                    </w:rPr>
                    <w:t>5</w:t>
                  </w:r>
                </w:p>
              </w:tc>
            </w:tr>
          </w:tbl>
          <w:p w:rsidR="00C03618" w:rsidRPr="00CB58FC" w:rsidRDefault="00C03618" w:rsidP="00BB66D6">
            <w:pPr>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1.Создание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pStyle w:val="ConsPlusCell"/>
              <w:jc w:val="both"/>
              <w:rPr>
                <w:sz w:val="24"/>
                <w:szCs w:val="24"/>
              </w:rPr>
            </w:pPr>
            <w:r w:rsidRPr="00CB58FC">
              <w:rPr>
                <w:sz w:val="24"/>
                <w:szCs w:val="24"/>
              </w:rPr>
              <w:t>2. Обеспечение эффективного и целенаправленного расходования бюджетных средств.</w:t>
            </w:r>
          </w:p>
        </w:tc>
      </w:tr>
    </w:tbl>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Подпрограмма направлена на формирование и развитие обеспечивающих механизмов реализации муниципальной программы. 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Администрация Шанинского сельского поселения в рамках настоящей подпрограммы обеспечивает:</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мониторинг отдельных мероприятий, подпрограмм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подготовку отчета о ходе реализации </w:t>
      </w:r>
      <w:proofErr w:type="gramStart"/>
      <w:r w:rsidRPr="00CB58FC">
        <w:rPr>
          <w:rFonts w:ascii="Arial" w:hAnsi="Arial" w:cs="Arial"/>
          <w:sz w:val="24"/>
          <w:szCs w:val="24"/>
        </w:rPr>
        <w:t>и</w:t>
      </w:r>
      <w:proofErr w:type="gramEnd"/>
      <w:r w:rsidRPr="00CB58FC">
        <w:rPr>
          <w:rFonts w:ascii="Arial" w:hAnsi="Arial" w:cs="Arial"/>
          <w:sz w:val="24"/>
          <w:szCs w:val="24"/>
        </w:rPr>
        <w:t xml:space="preserve"> об оценке эффективности муниципальной программы.</w:t>
      </w:r>
    </w:p>
    <w:p w:rsidR="00C03618" w:rsidRPr="00CB58FC" w:rsidRDefault="00C03618" w:rsidP="00BB66D6">
      <w:pPr>
        <w:widowControl w:val="0"/>
        <w:suppressAutoHyphens w:val="0"/>
        <w:autoSpaceDE w:val="0"/>
        <w:ind w:right="23" w:firstLine="709"/>
        <w:jc w:val="both"/>
        <w:rPr>
          <w:rFonts w:ascii="Arial" w:hAnsi="Arial" w:cs="Arial"/>
          <w:b/>
          <w:bCs/>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Приоритеты муниципальной политики в сфере реализации подпрограммы определены на основе Бюджетного кодекса Российской Федерации, Федерального закона от 06.10.2003 № 131 - ФЗ «Об общих принципах организации местного </w:t>
      </w:r>
      <w:r w:rsidRPr="00CB58FC">
        <w:rPr>
          <w:rFonts w:ascii="Arial" w:hAnsi="Arial" w:cs="Arial"/>
          <w:sz w:val="24"/>
          <w:szCs w:val="24"/>
        </w:rPr>
        <w:lastRenderedPageBreak/>
        <w:t>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содействие развитию местного самоуправления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муниципальной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Повышение качества </w:t>
      </w:r>
      <w:proofErr w:type="gramStart"/>
      <w:r w:rsidRPr="00CB58FC">
        <w:rPr>
          <w:rFonts w:ascii="Arial" w:hAnsi="Arial" w:cs="Arial"/>
          <w:sz w:val="24"/>
          <w:szCs w:val="24"/>
        </w:rPr>
        <w:t>принимаемых</w:t>
      </w:r>
      <w:proofErr w:type="gramEnd"/>
      <w:r w:rsidRPr="00CB58FC">
        <w:rPr>
          <w:rFonts w:ascii="Arial" w:hAnsi="Arial" w:cs="Arial"/>
          <w:sz w:val="24"/>
          <w:szCs w:val="24"/>
        </w:rPr>
        <w:t xml:space="preserve"> нормативно-правовых актов.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u w:val="single"/>
        </w:rPr>
      </w:pPr>
      <w:r w:rsidRPr="00CB58FC">
        <w:rPr>
          <w:rFonts w:ascii="Arial" w:hAnsi="Arial" w:cs="Arial"/>
          <w:sz w:val="24"/>
          <w:szCs w:val="24"/>
        </w:rPr>
        <w:t>Целевые индикаторы и показатели подпрограммы</w:t>
      </w:r>
      <w:r w:rsidRPr="00CB58FC">
        <w:rPr>
          <w:rFonts w:ascii="Arial" w:hAnsi="Arial" w:cs="Arial"/>
          <w:sz w:val="24"/>
          <w:szCs w:val="24"/>
          <w:u w:val="single"/>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1. Количество </w:t>
      </w:r>
      <w:proofErr w:type="gramStart"/>
      <w:r w:rsidRPr="00CB58FC">
        <w:rPr>
          <w:rFonts w:ascii="Arial" w:hAnsi="Arial" w:cs="Arial"/>
          <w:sz w:val="24"/>
          <w:szCs w:val="24"/>
        </w:rPr>
        <w:t>нормативных</w:t>
      </w:r>
      <w:proofErr w:type="gramEnd"/>
      <w:r w:rsidRPr="00CB58FC">
        <w:rPr>
          <w:rFonts w:ascii="Arial" w:hAnsi="Arial" w:cs="Arial"/>
          <w:sz w:val="24"/>
          <w:szCs w:val="24"/>
        </w:rPr>
        <w:t xml:space="preserve">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отсутствие нормативных правовых актов, противоречащих или несоответствующих законодательству, </w:t>
      </w:r>
      <w:proofErr w:type="gramStart"/>
      <w:r w:rsidRPr="00CB58FC">
        <w:rPr>
          <w:rFonts w:ascii="Arial" w:hAnsi="Arial" w:cs="Arial"/>
          <w:sz w:val="24"/>
          <w:szCs w:val="24"/>
        </w:rPr>
        <w:t>проекты</w:t>
      </w:r>
      <w:proofErr w:type="gramEnd"/>
      <w:r w:rsidRPr="00CB58FC">
        <w:rPr>
          <w:rFonts w:ascii="Arial" w:hAnsi="Arial" w:cs="Arial"/>
          <w:sz w:val="24"/>
          <w:szCs w:val="24"/>
        </w:rPr>
        <w:t xml:space="preserve"> которых разработаны в Совете народных депутатов 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Шанинского сельского поселения по выполнению комплексной программы социально-экономического развития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качества предоставляемых муниципальных услуг;</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xml:space="preserve">Реализация подпрограммы </w:t>
      </w:r>
      <w:proofErr w:type="gramStart"/>
      <w:r w:rsidRPr="00CB58FC">
        <w:rPr>
          <w:rFonts w:ascii="Arial" w:hAnsi="Arial" w:cs="Arial"/>
          <w:sz w:val="24"/>
          <w:szCs w:val="24"/>
        </w:rPr>
        <w:t>рассчитана</w:t>
      </w:r>
      <w:proofErr w:type="gramEnd"/>
      <w:r w:rsidRPr="00CB58FC">
        <w:rPr>
          <w:rFonts w:ascii="Arial" w:hAnsi="Arial" w:cs="Arial"/>
          <w:sz w:val="24"/>
          <w:szCs w:val="24"/>
        </w:rPr>
        <w:t xml:space="preserve"> на 2021 - 2026 годы.</w:t>
      </w:r>
    </w:p>
    <w:p w:rsidR="00C03618" w:rsidRPr="00CB58FC" w:rsidRDefault="00C03618" w:rsidP="00BB66D6">
      <w:pPr>
        <w:widowControl w:val="0"/>
        <w:shd w:val="clear" w:color="auto" w:fill="FFFFFF"/>
        <w:suppressAutoHyphens w:val="0"/>
        <w:autoSpaceDE w:val="0"/>
        <w:ind w:right="5"/>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5"/>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предусмотрены следующие основные мероприятия:</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4. Финансовое обеспечение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w:t>
      </w:r>
      <w:r w:rsidR="00BE448B" w:rsidRPr="00CB58FC">
        <w:rPr>
          <w:rFonts w:ascii="Arial" w:hAnsi="Arial" w:cs="Arial"/>
          <w:sz w:val="24"/>
          <w:szCs w:val="24"/>
        </w:rPr>
        <w:t xml:space="preserve">752,5 </w:t>
      </w:r>
      <w:r w:rsidRPr="00CB58FC">
        <w:rPr>
          <w:rFonts w:ascii="Arial" w:hAnsi="Arial" w:cs="Arial"/>
          <w:sz w:val="24"/>
          <w:szCs w:val="24"/>
        </w:rPr>
        <w:t xml:space="preserve">тыс. рублей, за счет средств бюджета поселения – </w:t>
      </w:r>
      <w:r w:rsidR="00D263F5" w:rsidRPr="00CB58FC">
        <w:rPr>
          <w:rFonts w:ascii="Arial" w:hAnsi="Arial" w:cs="Arial"/>
          <w:sz w:val="24"/>
          <w:szCs w:val="24"/>
        </w:rPr>
        <w:t>2</w:t>
      </w:r>
      <w:r w:rsidR="001F454B" w:rsidRPr="00CB58FC">
        <w:rPr>
          <w:rFonts w:ascii="Arial" w:hAnsi="Arial" w:cs="Arial"/>
          <w:sz w:val="24"/>
          <w:szCs w:val="24"/>
        </w:rPr>
        <w:t>3</w:t>
      </w:r>
      <w:r w:rsidR="00352838" w:rsidRPr="00CB58FC">
        <w:rPr>
          <w:rFonts w:ascii="Arial" w:hAnsi="Arial" w:cs="Arial"/>
          <w:sz w:val="24"/>
          <w:szCs w:val="24"/>
        </w:rPr>
        <w:t>279,7</w:t>
      </w:r>
      <w:r w:rsidR="00E11FE0">
        <w:rPr>
          <w:rFonts w:ascii="Arial" w:hAnsi="Arial" w:cs="Arial"/>
          <w:sz w:val="24"/>
          <w:szCs w:val="24"/>
        </w:rPr>
        <w:t xml:space="preserve"> тыс. рублей</w:t>
      </w:r>
      <w:r w:rsidRPr="00CB58FC">
        <w:rPr>
          <w:rFonts w:ascii="Arial" w:hAnsi="Arial" w:cs="Arial"/>
          <w:sz w:val="24"/>
          <w:szCs w:val="24"/>
        </w:rPr>
        <w:t>, областного бюджета-</w:t>
      </w:r>
      <w:r w:rsidR="00C36D31" w:rsidRPr="00CB58FC">
        <w:rPr>
          <w:rFonts w:ascii="Arial" w:hAnsi="Arial" w:cs="Arial"/>
          <w:sz w:val="24"/>
          <w:szCs w:val="24"/>
        </w:rPr>
        <w:t>1</w:t>
      </w:r>
      <w:r w:rsidR="00AA3B82" w:rsidRPr="00CB58FC">
        <w:rPr>
          <w:rFonts w:ascii="Arial" w:hAnsi="Arial" w:cs="Arial"/>
          <w:sz w:val="24"/>
          <w:szCs w:val="24"/>
        </w:rPr>
        <w:t>4</w:t>
      </w:r>
      <w:r w:rsidR="00BE448B" w:rsidRPr="00CB58FC">
        <w:rPr>
          <w:rFonts w:ascii="Arial" w:hAnsi="Arial" w:cs="Arial"/>
          <w:sz w:val="24"/>
          <w:szCs w:val="24"/>
        </w:rPr>
        <w:t>71,1</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03618" w:rsidRPr="00CB58FC" w:rsidRDefault="00C03618"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Годы</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Всего</w:t>
            </w:r>
          </w:p>
        </w:tc>
        <w:tc>
          <w:tcPr>
            <w:tcW w:w="1914" w:type="dxa"/>
          </w:tcPr>
          <w:p w:rsidR="00C03618" w:rsidRPr="00CB58FC" w:rsidRDefault="00C03618" w:rsidP="006945C0">
            <w:pPr>
              <w:widowControl w:val="0"/>
              <w:suppressAutoHyphens w:val="0"/>
              <w:autoSpaceDE w:val="0"/>
              <w:snapToGrid w:val="0"/>
              <w:ind w:firstLine="34"/>
              <w:jc w:val="center"/>
              <w:rPr>
                <w:rFonts w:ascii="Arial" w:hAnsi="Arial" w:cs="Arial"/>
                <w:caps/>
                <w:sz w:val="24"/>
                <w:szCs w:val="24"/>
              </w:rPr>
            </w:pPr>
            <w:r w:rsidRPr="00CB58FC">
              <w:rPr>
                <w:rFonts w:ascii="Arial" w:hAnsi="Arial" w:cs="Arial"/>
                <w:sz w:val="24"/>
                <w:szCs w:val="24"/>
              </w:rPr>
              <w:t>Федеральный</w:t>
            </w:r>
          </w:p>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Областной 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 поселения</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2021</w:t>
            </w:r>
          </w:p>
        </w:tc>
        <w:tc>
          <w:tcPr>
            <w:tcW w:w="1914" w:type="dxa"/>
          </w:tcPr>
          <w:p w:rsidR="00C03618" w:rsidRPr="00CB58FC" w:rsidRDefault="00175F53" w:rsidP="00175F53">
            <w:pPr>
              <w:widowControl w:val="0"/>
              <w:suppressAutoHyphens w:val="0"/>
              <w:autoSpaceDE w:val="0"/>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90,6</w:t>
            </w:r>
          </w:p>
        </w:tc>
        <w:tc>
          <w:tcPr>
            <w:tcW w:w="1914" w:type="dxa"/>
          </w:tcPr>
          <w:p w:rsidR="00C03618" w:rsidRPr="00CB58FC" w:rsidRDefault="00175F53" w:rsidP="006945C0">
            <w:pPr>
              <w:widowControl w:val="0"/>
              <w:suppressAutoHyphens w:val="0"/>
              <w:autoSpaceDE w:val="0"/>
              <w:rPr>
                <w:rFonts w:ascii="Arial" w:hAnsi="Arial" w:cs="Arial"/>
                <w:sz w:val="24"/>
                <w:szCs w:val="24"/>
              </w:rPr>
            </w:pPr>
            <w:r w:rsidRPr="00CB58FC">
              <w:rPr>
                <w:rFonts w:ascii="Arial" w:hAnsi="Arial" w:cs="Arial"/>
                <w:sz w:val="24"/>
                <w:szCs w:val="24"/>
              </w:rPr>
              <w:t>568,1</w:t>
            </w:r>
          </w:p>
        </w:tc>
        <w:tc>
          <w:tcPr>
            <w:tcW w:w="1914" w:type="dxa"/>
          </w:tcPr>
          <w:p w:rsidR="00C03618" w:rsidRPr="00CB58FC" w:rsidRDefault="00175F53" w:rsidP="00264788">
            <w:pPr>
              <w:widowControl w:val="0"/>
              <w:suppressAutoHyphens w:val="0"/>
              <w:autoSpaceDE w:val="0"/>
              <w:rPr>
                <w:rFonts w:ascii="Arial" w:hAnsi="Arial" w:cs="Arial"/>
                <w:sz w:val="24"/>
                <w:szCs w:val="24"/>
              </w:rPr>
            </w:pPr>
            <w:r w:rsidRPr="00CB58FC">
              <w:rPr>
                <w:rFonts w:ascii="Arial" w:hAnsi="Arial" w:cs="Arial"/>
                <w:sz w:val="24"/>
                <w:szCs w:val="24"/>
              </w:rPr>
              <w:t>3451,2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2022</w:t>
            </w:r>
          </w:p>
        </w:tc>
        <w:tc>
          <w:tcPr>
            <w:tcW w:w="1914" w:type="dxa"/>
          </w:tcPr>
          <w:p w:rsidR="00C03618" w:rsidRPr="00CB58FC" w:rsidRDefault="00D263F5" w:rsidP="001F454B">
            <w:pPr>
              <w:widowControl w:val="0"/>
              <w:suppressAutoHyphens w:val="0"/>
              <w:autoSpaceDE w:val="0"/>
              <w:rPr>
                <w:rFonts w:ascii="Arial" w:hAnsi="Arial" w:cs="Arial"/>
                <w:sz w:val="24"/>
                <w:szCs w:val="24"/>
              </w:rPr>
            </w:pPr>
            <w:r w:rsidRPr="00CB58FC">
              <w:rPr>
                <w:rFonts w:ascii="Arial" w:hAnsi="Arial" w:cs="Arial"/>
                <w:sz w:val="24"/>
                <w:szCs w:val="24"/>
              </w:rPr>
              <w:t>3</w:t>
            </w:r>
            <w:r w:rsidR="001F454B" w:rsidRPr="00CB58FC">
              <w:rPr>
                <w:rFonts w:ascii="Arial" w:hAnsi="Arial" w:cs="Arial"/>
                <w:sz w:val="24"/>
                <w:szCs w:val="24"/>
              </w:rPr>
              <w:t>610,8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99,0</w:t>
            </w:r>
          </w:p>
        </w:tc>
        <w:tc>
          <w:tcPr>
            <w:tcW w:w="1914" w:type="dxa"/>
          </w:tcPr>
          <w:p w:rsidR="00C03618" w:rsidRPr="00CB58FC" w:rsidRDefault="00C243CF" w:rsidP="006945C0">
            <w:pPr>
              <w:widowControl w:val="0"/>
              <w:suppressAutoHyphens w:val="0"/>
              <w:autoSpaceDE w:val="0"/>
              <w:rPr>
                <w:rFonts w:ascii="Arial" w:hAnsi="Arial" w:cs="Arial"/>
                <w:sz w:val="24"/>
                <w:szCs w:val="24"/>
              </w:rPr>
            </w:pPr>
            <w:r w:rsidRPr="00CB58FC">
              <w:rPr>
                <w:rFonts w:ascii="Arial" w:hAnsi="Arial" w:cs="Arial"/>
                <w:sz w:val="24"/>
                <w:szCs w:val="24"/>
              </w:rPr>
              <w:t>16,0</w:t>
            </w:r>
          </w:p>
        </w:tc>
        <w:tc>
          <w:tcPr>
            <w:tcW w:w="1914" w:type="dxa"/>
          </w:tcPr>
          <w:p w:rsidR="00C03618" w:rsidRPr="00CB58FC" w:rsidRDefault="001F454B" w:rsidP="006945C0">
            <w:pPr>
              <w:widowControl w:val="0"/>
              <w:suppressAutoHyphens w:val="0"/>
              <w:autoSpaceDE w:val="0"/>
              <w:rPr>
                <w:rFonts w:ascii="Arial" w:hAnsi="Arial" w:cs="Arial"/>
                <w:sz w:val="24"/>
                <w:szCs w:val="24"/>
              </w:rPr>
            </w:pPr>
            <w:r w:rsidRPr="00CB58FC">
              <w:rPr>
                <w:rFonts w:ascii="Arial" w:hAnsi="Arial" w:cs="Arial"/>
                <w:sz w:val="24"/>
                <w:szCs w:val="24"/>
              </w:rPr>
              <w:t>3495,8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2023</w:t>
            </w:r>
          </w:p>
        </w:tc>
        <w:tc>
          <w:tcPr>
            <w:tcW w:w="1914" w:type="dxa"/>
          </w:tcPr>
          <w:p w:rsidR="00C03618" w:rsidRPr="00CB58FC" w:rsidRDefault="00352838" w:rsidP="001F454B">
            <w:pPr>
              <w:widowControl w:val="0"/>
              <w:suppressAutoHyphens w:val="0"/>
              <w:autoSpaceDE w:val="0"/>
              <w:rPr>
                <w:rFonts w:ascii="Arial" w:hAnsi="Arial" w:cs="Arial"/>
                <w:sz w:val="24"/>
                <w:szCs w:val="24"/>
              </w:rPr>
            </w:pPr>
            <w:r w:rsidRPr="00CB58FC">
              <w:rPr>
                <w:rFonts w:ascii="Arial" w:hAnsi="Arial" w:cs="Arial"/>
                <w:sz w:val="24"/>
                <w:szCs w:val="24"/>
              </w:rPr>
              <w:t>4901,8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113,3</w:t>
            </w:r>
          </w:p>
        </w:tc>
        <w:tc>
          <w:tcPr>
            <w:tcW w:w="1914" w:type="dxa"/>
          </w:tcPr>
          <w:p w:rsidR="00C03618" w:rsidRPr="00CB58FC" w:rsidRDefault="00AA3B82" w:rsidP="00951362">
            <w:pPr>
              <w:widowControl w:val="0"/>
              <w:suppressAutoHyphens w:val="0"/>
              <w:autoSpaceDE w:val="0"/>
              <w:rPr>
                <w:rFonts w:ascii="Arial" w:hAnsi="Arial" w:cs="Arial"/>
                <w:sz w:val="24"/>
                <w:szCs w:val="24"/>
              </w:rPr>
            </w:pPr>
            <w:r w:rsidRPr="00CB58FC">
              <w:rPr>
                <w:rFonts w:ascii="Arial" w:hAnsi="Arial" w:cs="Arial"/>
                <w:sz w:val="24"/>
                <w:szCs w:val="24"/>
              </w:rPr>
              <w:t>8</w:t>
            </w:r>
            <w:r w:rsidR="00951362" w:rsidRPr="00CB58FC">
              <w:rPr>
                <w:rFonts w:ascii="Arial" w:hAnsi="Arial" w:cs="Arial"/>
                <w:sz w:val="24"/>
                <w:szCs w:val="24"/>
              </w:rPr>
              <w:t>87</w:t>
            </w:r>
            <w:r w:rsidRPr="00CB58FC">
              <w:rPr>
                <w:rFonts w:ascii="Arial" w:hAnsi="Arial" w:cs="Arial"/>
                <w:sz w:val="24"/>
                <w:szCs w:val="24"/>
              </w:rPr>
              <w:t>,</w:t>
            </w:r>
            <w:r w:rsidR="008A327B" w:rsidRPr="00CB58FC">
              <w:rPr>
                <w:rFonts w:ascii="Arial" w:hAnsi="Arial" w:cs="Arial"/>
                <w:sz w:val="24"/>
                <w:szCs w:val="24"/>
              </w:rPr>
              <w:t>0</w:t>
            </w:r>
          </w:p>
        </w:tc>
        <w:tc>
          <w:tcPr>
            <w:tcW w:w="1914" w:type="dxa"/>
          </w:tcPr>
          <w:p w:rsidR="00C03618" w:rsidRPr="00CB58FC" w:rsidRDefault="00352838" w:rsidP="006945C0">
            <w:pPr>
              <w:widowControl w:val="0"/>
              <w:suppressAutoHyphens w:val="0"/>
              <w:autoSpaceDE w:val="0"/>
              <w:rPr>
                <w:rFonts w:ascii="Arial" w:hAnsi="Arial" w:cs="Arial"/>
                <w:sz w:val="24"/>
                <w:szCs w:val="24"/>
              </w:rPr>
            </w:pPr>
            <w:r w:rsidRPr="00CB58FC">
              <w:rPr>
                <w:rFonts w:ascii="Arial" w:hAnsi="Arial" w:cs="Arial"/>
                <w:sz w:val="24"/>
                <w:szCs w:val="24"/>
              </w:rPr>
              <w:t>3901,5</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2024</w:t>
            </w:r>
          </w:p>
        </w:tc>
        <w:tc>
          <w:tcPr>
            <w:tcW w:w="1914" w:type="dxa"/>
          </w:tcPr>
          <w:p w:rsidR="00C03618" w:rsidRPr="00CB58FC" w:rsidRDefault="001F454B" w:rsidP="00BE448B">
            <w:pPr>
              <w:widowControl w:val="0"/>
              <w:suppressAutoHyphens w:val="0"/>
              <w:autoSpaceDE w:val="0"/>
              <w:rPr>
                <w:rFonts w:ascii="Arial" w:hAnsi="Arial" w:cs="Arial"/>
                <w:sz w:val="24"/>
                <w:szCs w:val="24"/>
              </w:rPr>
            </w:pPr>
            <w:r w:rsidRPr="00CB58FC">
              <w:rPr>
                <w:rFonts w:ascii="Arial" w:hAnsi="Arial" w:cs="Arial"/>
                <w:sz w:val="24"/>
                <w:szCs w:val="24"/>
              </w:rPr>
              <w:t>40</w:t>
            </w:r>
            <w:r w:rsidR="00BE448B" w:rsidRPr="00CB58FC">
              <w:rPr>
                <w:rFonts w:ascii="Arial" w:hAnsi="Arial" w:cs="Arial"/>
                <w:sz w:val="24"/>
                <w:szCs w:val="24"/>
              </w:rPr>
              <w:t>43,0</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36,0</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AA3B82">
            <w:pPr>
              <w:widowControl w:val="0"/>
              <w:suppressAutoHyphens w:val="0"/>
              <w:autoSpaceDE w:val="0"/>
              <w:rPr>
                <w:rFonts w:ascii="Arial" w:hAnsi="Arial" w:cs="Arial"/>
                <w:sz w:val="24"/>
                <w:szCs w:val="24"/>
              </w:rPr>
            </w:pPr>
            <w:r w:rsidRPr="00CB58FC">
              <w:rPr>
                <w:rFonts w:ascii="Arial" w:hAnsi="Arial" w:cs="Arial"/>
                <w:sz w:val="24"/>
                <w:szCs w:val="24"/>
              </w:rPr>
              <w:t>3907,0</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2025</w:t>
            </w:r>
          </w:p>
        </w:tc>
        <w:tc>
          <w:tcPr>
            <w:tcW w:w="1914" w:type="dxa"/>
          </w:tcPr>
          <w:p w:rsidR="00C03618" w:rsidRPr="00CB58FC" w:rsidRDefault="001F454B" w:rsidP="00BE448B">
            <w:pPr>
              <w:widowControl w:val="0"/>
              <w:suppressAutoHyphens w:val="0"/>
              <w:autoSpaceDE w:val="0"/>
              <w:rPr>
                <w:rFonts w:ascii="Arial" w:hAnsi="Arial" w:cs="Arial"/>
                <w:sz w:val="24"/>
                <w:szCs w:val="24"/>
              </w:rPr>
            </w:pPr>
            <w:r w:rsidRPr="00CB58FC">
              <w:rPr>
                <w:rFonts w:ascii="Arial" w:hAnsi="Arial" w:cs="Arial"/>
                <w:sz w:val="24"/>
                <w:szCs w:val="24"/>
              </w:rPr>
              <w:t>41</w:t>
            </w:r>
            <w:r w:rsidR="00BE448B" w:rsidRPr="00CB58FC">
              <w:rPr>
                <w:rFonts w:ascii="Arial" w:hAnsi="Arial" w:cs="Arial"/>
                <w:sz w:val="24"/>
                <w:szCs w:val="24"/>
              </w:rPr>
              <w:t>76,5</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AA3B82">
            <w:pPr>
              <w:widowControl w:val="0"/>
              <w:suppressAutoHyphens w:val="0"/>
              <w:autoSpaceDE w:val="0"/>
              <w:rPr>
                <w:rFonts w:ascii="Arial" w:hAnsi="Arial" w:cs="Arial"/>
                <w:sz w:val="24"/>
                <w:szCs w:val="24"/>
              </w:rPr>
            </w:pPr>
            <w:r w:rsidRPr="00CB58FC">
              <w:rPr>
                <w:rFonts w:ascii="Arial" w:hAnsi="Arial" w:cs="Arial"/>
                <w:sz w:val="24"/>
                <w:szCs w:val="24"/>
              </w:rPr>
              <w:t>4026,7</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2026</w:t>
            </w:r>
          </w:p>
        </w:tc>
        <w:tc>
          <w:tcPr>
            <w:tcW w:w="1914" w:type="dxa"/>
          </w:tcPr>
          <w:p w:rsidR="00C03618" w:rsidRPr="00CB58FC" w:rsidRDefault="001F454B" w:rsidP="00BE448B">
            <w:pPr>
              <w:widowControl w:val="0"/>
              <w:suppressAutoHyphens w:val="0"/>
              <w:autoSpaceDE w:val="0"/>
              <w:rPr>
                <w:rFonts w:ascii="Arial" w:hAnsi="Arial" w:cs="Arial"/>
                <w:sz w:val="24"/>
                <w:szCs w:val="24"/>
              </w:rPr>
            </w:pPr>
            <w:r w:rsidRPr="00CB58FC">
              <w:rPr>
                <w:rFonts w:ascii="Arial" w:hAnsi="Arial" w:cs="Arial"/>
                <w:sz w:val="24"/>
                <w:szCs w:val="24"/>
              </w:rPr>
              <w:t>46</w:t>
            </w:r>
            <w:r w:rsidR="00BE448B" w:rsidRPr="00CB58FC">
              <w:rPr>
                <w:rFonts w:ascii="Arial" w:hAnsi="Arial" w:cs="Arial"/>
                <w:sz w:val="24"/>
                <w:szCs w:val="24"/>
              </w:rPr>
              <w:t>661,3</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5A3456">
            <w:pPr>
              <w:widowControl w:val="0"/>
              <w:suppressAutoHyphens w:val="0"/>
              <w:autoSpaceDE w:val="0"/>
              <w:rPr>
                <w:rFonts w:ascii="Arial" w:hAnsi="Arial" w:cs="Arial"/>
                <w:sz w:val="24"/>
                <w:szCs w:val="24"/>
              </w:rPr>
            </w:pPr>
            <w:r w:rsidRPr="00CB58FC">
              <w:rPr>
                <w:rFonts w:ascii="Arial" w:hAnsi="Arial" w:cs="Arial"/>
                <w:sz w:val="24"/>
                <w:szCs w:val="24"/>
              </w:rPr>
              <w:t>4497,</w:t>
            </w:r>
            <w:r w:rsidR="005A3456" w:rsidRPr="00CB58FC">
              <w:rPr>
                <w:rFonts w:ascii="Arial" w:hAnsi="Arial" w:cs="Arial"/>
                <w:sz w:val="24"/>
                <w:szCs w:val="24"/>
              </w:rPr>
              <w:t>5</w:t>
            </w:r>
          </w:p>
        </w:tc>
      </w:tr>
    </w:tbl>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p>
    <w:p w:rsidR="00C03618" w:rsidRPr="00CB58FC" w:rsidRDefault="00C03618" w:rsidP="00BB66D6">
      <w:pPr>
        <w:pStyle w:val="Standard"/>
        <w:ind w:right="-555" w:firstLine="709"/>
        <w:jc w:val="center"/>
        <w:rPr>
          <w:rStyle w:val="FontStyle11"/>
          <w:rFonts w:ascii="Arial" w:hAnsi="Arial" w:cs="Arial"/>
          <w:sz w:val="24"/>
          <w:szCs w:val="24"/>
          <w:lang w:val="ru-RU"/>
        </w:rPr>
      </w:pPr>
    </w:p>
    <w:p w:rsidR="00C03618" w:rsidRPr="00CB58FC" w:rsidRDefault="00C03618" w:rsidP="00322D60">
      <w:pPr>
        <w:pStyle w:val="Standard"/>
        <w:ind w:right="-555" w:firstLine="709"/>
        <w:jc w:val="center"/>
        <w:rPr>
          <w:rFonts w:ascii="Arial" w:hAnsi="Arial" w:cs="Arial"/>
          <w:spacing w:val="-1"/>
          <w:lang w:val="ru-RU"/>
        </w:rPr>
      </w:pPr>
      <w:r w:rsidRPr="00CB58FC">
        <w:rPr>
          <w:rFonts w:ascii="Arial" w:hAnsi="Arial" w:cs="Arial"/>
          <w:b/>
          <w:bCs/>
          <w:spacing w:val="-1"/>
          <w:lang w:val="ru-RU"/>
        </w:rPr>
        <w:br w:type="page"/>
      </w:r>
    </w:p>
    <w:p w:rsidR="00C03618" w:rsidRPr="00CB58FC" w:rsidRDefault="00C03618" w:rsidP="008A327B">
      <w:pPr>
        <w:pStyle w:val="Standard"/>
        <w:ind w:right="-555" w:firstLine="709"/>
        <w:jc w:val="center"/>
        <w:rPr>
          <w:rFonts w:ascii="Arial" w:hAnsi="Arial" w:cs="Arial"/>
          <w:spacing w:val="-1"/>
          <w:lang w:val="ru-RU"/>
        </w:rPr>
      </w:pPr>
      <w:proofErr w:type="spellStart"/>
      <w:r w:rsidRPr="00CB58FC">
        <w:rPr>
          <w:rFonts w:ascii="Arial" w:hAnsi="Arial" w:cs="Arial"/>
          <w:spacing w:val="-1"/>
        </w:rPr>
        <w:lastRenderedPageBreak/>
        <w:t>Подпрограмма</w:t>
      </w:r>
      <w:proofErr w:type="spellEnd"/>
      <w:r w:rsidRPr="00CB58FC">
        <w:rPr>
          <w:rFonts w:ascii="Arial" w:hAnsi="Arial" w:cs="Arial"/>
          <w:spacing w:val="-1"/>
          <w:lang w:val="ru-RU"/>
        </w:rPr>
        <w:t xml:space="preserve"> № 2</w:t>
      </w:r>
      <w:r w:rsidRPr="00CB58FC">
        <w:rPr>
          <w:rFonts w:ascii="Arial" w:hAnsi="Arial" w:cs="Arial"/>
          <w:spacing w:val="-1"/>
        </w:rPr>
        <w:t>.</w:t>
      </w:r>
    </w:p>
    <w:p w:rsidR="00C03618" w:rsidRPr="00CB58FC" w:rsidRDefault="00C03618" w:rsidP="008A327B">
      <w:pPr>
        <w:pStyle w:val="Standard"/>
        <w:ind w:right="-555" w:firstLine="709"/>
        <w:jc w:val="center"/>
        <w:rPr>
          <w:rStyle w:val="FontStyle11"/>
          <w:rFonts w:ascii="Arial" w:hAnsi="Arial" w:cs="Arial"/>
          <w:sz w:val="24"/>
          <w:szCs w:val="24"/>
          <w:lang w:val="ru-RU"/>
        </w:rPr>
      </w:pPr>
      <w:r w:rsidRPr="00CB58FC">
        <w:rPr>
          <w:rFonts w:ascii="Arial" w:hAnsi="Arial" w:cs="Arial"/>
        </w:rPr>
        <w:t>«</w:t>
      </w:r>
      <w:r w:rsidRPr="00CB58FC">
        <w:rPr>
          <w:rStyle w:val="FontStyle11"/>
          <w:rFonts w:ascii="Arial" w:hAnsi="Arial" w:cs="Arial"/>
          <w:sz w:val="24"/>
          <w:szCs w:val="24"/>
          <w:lang w:val="ru-RU"/>
        </w:rPr>
        <w:t>Развитие транспортной</w:t>
      </w:r>
    </w:p>
    <w:p w:rsidR="00C03618" w:rsidRPr="00CB58FC" w:rsidRDefault="00C03618" w:rsidP="008A327B">
      <w:pPr>
        <w:pStyle w:val="Standard"/>
        <w:ind w:right="-555" w:firstLine="709"/>
        <w:jc w:val="center"/>
        <w:rPr>
          <w:rFonts w:ascii="Arial" w:hAnsi="Arial" w:cs="Arial"/>
        </w:rPr>
      </w:pPr>
      <w:r w:rsidRPr="00CB58FC">
        <w:rPr>
          <w:rStyle w:val="FontStyle11"/>
          <w:rFonts w:ascii="Arial" w:hAnsi="Arial" w:cs="Arial"/>
          <w:sz w:val="24"/>
          <w:szCs w:val="24"/>
          <w:lang w:val="ru-RU"/>
        </w:rPr>
        <w:t>системы сельского поселения</w:t>
      </w:r>
      <w:r w:rsidRPr="00CB58FC">
        <w:rPr>
          <w:rFonts w:ascii="Arial" w:hAnsi="Arial" w:cs="Arial"/>
        </w:rPr>
        <w:t>»</w:t>
      </w:r>
    </w:p>
    <w:p w:rsidR="00C03618" w:rsidRPr="00CB58FC" w:rsidRDefault="00C03618" w:rsidP="00A85231">
      <w:pPr>
        <w:pStyle w:val="Standard"/>
        <w:ind w:right="-555" w:firstLine="709"/>
        <w:jc w:val="center"/>
        <w:rPr>
          <w:rStyle w:val="FontStyle11"/>
          <w:rFonts w:ascii="Arial" w:hAnsi="Arial" w:cs="Arial"/>
          <w:sz w:val="24"/>
          <w:szCs w:val="24"/>
          <w:lang w:val="ru-RU"/>
        </w:rPr>
      </w:pPr>
    </w:p>
    <w:p w:rsidR="00C03618" w:rsidRPr="00CB58FC" w:rsidRDefault="00C03618" w:rsidP="00A85231">
      <w:pPr>
        <w:pStyle w:val="Standard"/>
        <w:tabs>
          <w:tab w:val="left" w:pos="4005"/>
          <w:tab w:val="center" w:pos="5451"/>
        </w:tabs>
        <w:ind w:right="-555" w:firstLine="709"/>
        <w:jc w:val="center"/>
        <w:rPr>
          <w:rStyle w:val="FontStyle11"/>
          <w:rFonts w:ascii="Arial" w:hAnsi="Arial" w:cs="Arial"/>
          <w:sz w:val="24"/>
          <w:szCs w:val="24"/>
          <w:lang w:val="ru-RU"/>
        </w:rPr>
      </w:pPr>
      <w:r w:rsidRPr="00CB58FC">
        <w:rPr>
          <w:rStyle w:val="FontStyle11"/>
          <w:rFonts w:ascii="Arial" w:hAnsi="Arial" w:cs="Arial"/>
          <w:sz w:val="24"/>
          <w:szCs w:val="24"/>
          <w:lang w:val="ru-RU"/>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lang w:eastAsia="fa-IR" w:bidi="fa-IR"/>
              </w:rPr>
              <w:t>Р</w:t>
            </w:r>
            <w:r w:rsidRPr="00CB58FC">
              <w:rPr>
                <w:rFonts w:ascii="Arial" w:hAnsi="Arial" w:cs="Arial"/>
                <w:sz w:val="24"/>
                <w:szCs w:val="24"/>
              </w:rPr>
              <w:t>азвитие современной и эффективной автомобильно-дорожной инфраструктуры</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Поддержание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shd w:val="clear" w:color="auto" w:fill="FFFFFF"/>
              <w:tabs>
                <w:tab w:val="left" w:pos="-45"/>
              </w:tabs>
              <w:rPr>
                <w:rFonts w:ascii="Arial" w:hAnsi="Arial" w:cs="Arial"/>
                <w:sz w:val="24"/>
                <w:szCs w:val="24"/>
              </w:rPr>
            </w:pPr>
            <w:r w:rsidRPr="00CB58FC">
              <w:rPr>
                <w:rFonts w:ascii="Arial" w:hAnsi="Arial" w:cs="Arial"/>
                <w:sz w:val="24"/>
                <w:szCs w:val="24"/>
              </w:rPr>
              <w:t xml:space="preserve">Сохранение протяженности соответствующих нормативным требованиям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за счет ремонта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w:t>
            </w:r>
          </w:p>
        </w:tc>
      </w:tr>
      <w:tr w:rsidR="00C03618" w:rsidRPr="00CB58FC" w:rsidTr="00AF66CA">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6"/>
            </w:tblGrid>
            <w:tr w:rsidR="00DD1EB7" w:rsidRPr="00201666" w:rsidTr="00FE7978">
              <w:trPr>
                <w:trHeight w:val="825"/>
              </w:trPr>
              <w:tc>
                <w:tcPr>
                  <w:tcW w:w="2936" w:type="pct"/>
                  <w:vAlign w:val="center"/>
                </w:tcPr>
                <w:p w:rsidR="00DD1EB7" w:rsidRPr="00DD1EB7" w:rsidRDefault="00DD1EB7" w:rsidP="00FE7978">
                  <w:pPr>
                    <w:suppressAutoHyphens w:val="0"/>
                    <w:rPr>
                      <w:rFonts w:ascii="Arial" w:hAnsi="Arial" w:cs="Arial"/>
                      <w:kern w:val="0"/>
                      <w:sz w:val="24"/>
                      <w:szCs w:val="24"/>
                      <w:lang w:eastAsia="ru-RU"/>
                    </w:rPr>
                  </w:pPr>
                  <w:r w:rsidRPr="00DD1EB7">
                    <w:rPr>
                      <w:rFonts w:ascii="Arial" w:hAnsi="Arial" w:cs="Arial"/>
                      <w:kern w:val="0"/>
                      <w:sz w:val="24"/>
                      <w:szCs w:val="24"/>
                      <w:lang w:eastAsia="ru-RU"/>
                    </w:rPr>
                    <w:t>Протяженность обслуживаемых дорог местного значения</w:t>
                  </w:r>
                </w:p>
              </w:tc>
            </w:tr>
            <w:tr w:rsidR="00DD1EB7" w:rsidRPr="00201666" w:rsidTr="00FE7978">
              <w:trPr>
                <w:trHeight w:val="1402"/>
              </w:trPr>
              <w:tc>
                <w:tcPr>
                  <w:tcW w:w="2936" w:type="pct"/>
                  <w:vAlign w:val="center"/>
                </w:tcPr>
                <w:p w:rsidR="00DD1EB7" w:rsidRPr="00DD1EB7" w:rsidRDefault="00DD1EB7" w:rsidP="00FE7978">
                  <w:pPr>
                    <w:suppressAutoHyphens w:val="0"/>
                    <w:rPr>
                      <w:rFonts w:ascii="Arial" w:hAnsi="Arial" w:cs="Arial"/>
                      <w:kern w:val="0"/>
                      <w:sz w:val="24"/>
                      <w:szCs w:val="24"/>
                      <w:lang w:eastAsia="ru-RU"/>
                    </w:rPr>
                  </w:pPr>
                  <w:r w:rsidRPr="00DD1EB7">
                    <w:rPr>
                      <w:rFonts w:ascii="Arial" w:hAnsi="Arial" w:cs="Arial"/>
                      <w:kern w:val="0"/>
                      <w:sz w:val="24"/>
                      <w:szCs w:val="24"/>
                      <w:lang w:eastAsia="ru-RU"/>
                    </w:rPr>
                    <w:t xml:space="preserve">Соотношение фактических расходов по ремонту </w:t>
                  </w:r>
                  <w:proofErr w:type="spellStart"/>
                  <w:r w:rsidRPr="00DD1EB7">
                    <w:rPr>
                      <w:rFonts w:ascii="Arial" w:hAnsi="Arial" w:cs="Arial"/>
                      <w:kern w:val="0"/>
                      <w:sz w:val="24"/>
                      <w:szCs w:val="24"/>
                      <w:lang w:eastAsia="ru-RU"/>
                    </w:rPr>
                    <w:t>внутрипоселковых</w:t>
                  </w:r>
                  <w:proofErr w:type="spellEnd"/>
                  <w:r w:rsidRPr="00DD1EB7">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bl>
          <w:p w:rsidR="00C03618" w:rsidRPr="00CB58FC" w:rsidRDefault="00C03618" w:rsidP="00BB66D6">
            <w:pPr>
              <w:shd w:val="clear" w:color="auto" w:fill="FFFFFF"/>
              <w:tabs>
                <w:tab w:val="left" w:pos="-40"/>
              </w:tabs>
              <w:rPr>
                <w:rFonts w:ascii="Arial" w:hAnsi="Arial" w:cs="Arial"/>
                <w:sz w:val="24"/>
                <w:szCs w:val="24"/>
              </w:rPr>
            </w:pPr>
          </w:p>
        </w:tc>
      </w:tr>
      <w:tr w:rsidR="00C03618"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Срок реализации программы 2021 — 2026 г.</w:t>
            </w:r>
            <w:proofErr w:type="gramStart"/>
            <w:r w:rsidRPr="00CB58FC">
              <w:rPr>
                <w:rFonts w:ascii="Arial" w:hAnsi="Arial" w:cs="Arial"/>
                <w:sz w:val="24"/>
                <w:szCs w:val="24"/>
              </w:rPr>
              <w:t>г</w:t>
            </w:r>
            <w:proofErr w:type="gramEnd"/>
            <w:r w:rsidRPr="00CB58FC">
              <w:rPr>
                <w:rFonts w:ascii="Arial" w:hAnsi="Arial" w:cs="Arial"/>
                <w:sz w:val="24"/>
                <w:szCs w:val="24"/>
              </w:rPr>
              <w:t>.</w:t>
            </w:r>
          </w:p>
        </w:tc>
      </w:tr>
      <w:tr w:rsidR="00C03618" w:rsidRPr="00CB58FC" w:rsidTr="00AF66C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муниципальной программы (в </w:t>
            </w:r>
            <w:r w:rsidRPr="00CB58FC">
              <w:rPr>
                <w:rFonts w:ascii="Arial" w:hAnsi="Arial" w:cs="Arial"/>
                <w:sz w:val="24"/>
                <w:szCs w:val="24"/>
              </w:rPr>
              <w:lastRenderedPageBreak/>
              <w:t>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 xml:space="preserve">Объем бюджетных ассигнований на реализацию подпрограммы всего составляет – </w:t>
            </w:r>
            <w:r w:rsidR="005D1C6B" w:rsidRPr="00CB58FC">
              <w:rPr>
                <w:rFonts w:ascii="Arial" w:hAnsi="Arial" w:cs="Arial"/>
                <w:sz w:val="24"/>
                <w:szCs w:val="24"/>
              </w:rPr>
              <w:t>4</w:t>
            </w:r>
            <w:r w:rsidR="00F12E82" w:rsidRPr="00CB58FC">
              <w:rPr>
                <w:rFonts w:ascii="Arial" w:hAnsi="Arial" w:cs="Arial"/>
                <w:sz w:val="24"/>
                <w:szCs w:val="24"/>
              </w:rPr>
              <w:t>7419,7</w:t>
            </w:r>
            <w:r w:rsidRPr="00CB58FC">
              <w:rPr>
                <w:rFonts w:ascii="Arial" w:hAnsi="Arial" w:cs="Arial"/>
                <w:sz w:val="24"/>
                <w:szCs w:val="24"/>
              </w:rPr>
              <w:t xml:space="preserve"> тыс. руб., в том числе средства бю</w:t>
            </w:r>
            <w:r w:rsidR="00264788" w:rsidRPr="00CB58FC">
              <w:rPr>
                <w:rFonts w:ascii="Arial" w:hAnsi="Arial" w:cs="Arial"/>
                <w:sz w:val="24"/>
                <w:szCs w:val="24"/>
              </w:rPr>
              <w:t xml:space="preserve">джета сельского поселения – </w:t>
            </w:r>
            <w:r w:rsidR="00F12E82" w:rsidRPr="00CB58FC">
              <w:rPr>
                <w:rFonts w:ascii="Arial" w:hAnsi="Arial" w:cs="Arial"/>
                <w:sz w:val="24"/>
                <w:szCs w:val="24"/>
              </w:rPr>
              <w:t>17278,2</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 средства областного бюджета -</w:t>
            </w:r>
            <w:r w:rsidR="00F12E82" w:rsidRPr="00CB58FC">
              <w:rPr>
                <w:rFonts w:ascii="Arial" w:hAnsi="Arial" w:cs="Arial"/>
                <w:sz w:val="24"/>
                <w:szCs w:val="24"/>
              </w:rPr>
              <w:t>30141,5</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 бюджетных ассигнований на реализацию </w:t>
            </w:r>
            <w:r w:rsidRPr="00CB58FC">
              <w:rPr>
                <w:rFonts w:ascii="Arial" w:hAnsi="Arial" w:cs="Arial"/>
                <w:sz w:val="24"/>
                <w:szCs w:val="24"/>
              </w:rPr>
              <w:lastRenderedPageBreak/>
              <w:t>муниципальной подпрограммы по годам составляет (тыс. руб.):</w:t>
            </w:r>
          </w:p>
        </w:tc>
      </w:tr>
      <w:tr w:rsidR="00C03618" w:rsidRPr="00CB58FC" w:rsidTr="00AF66CA">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Год</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Всего</w:t>
            </w:r>
          </w:p>
        </w:tc>
        <w:tc>
          <w:tcPr>
            <w:tcW w:w="1320"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Областной бюджет</w:t>
            </w:r>
          </w:p>
        </w:tc>
        <w:tc>
          <w:tcPr>
            <w:tcW w:w="125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Местный бюджет</w:t>
            </w:r>
          </w:p>
        </w:tc>
        <w:tc>
          <w:tcPr>
            <w:tcW w:w="1398" w:type="dxa"/>
            <w:vMerge w:val="restart"/>
            <w:tcBorders>
              <w:top w:val="single" w:sz="4" w:space="0" w:color="auto"/>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264788">
            <w:pPr>
              <w:shd w:val="clear" w:color="auto" w:fill="FFFFFF"/>
              <w:jc w:val="center"/>
              <w:rPr>
                <w:rFonts w:ascii="Arial" w:hAnsi="Arial" w:cs="Arial"/>
                <w:sz w:val="24"/>
                <w:szCs w:val="24"/>
              </w:rPr>
            </w:pPr>
            <w:r w:rsidRPr="00CB58FC">
              <w:rPr>
                <w:rFonts w:ascii="Arial" w:hAnsi="Arial" w:cs="Arial"/>
                <w:sz w:val="24"/>
                <w:szCs w:val="24"/>
              </w:rPr>
              <w:t>31</w:t>
            </w:r>
            <w:r w:rsidR="00264788" w:rsidRPr="00CB58FC">
              <w:rPr>
                <w:rFonts w:ascii="Arial" w:hAnsi="Arial" w:cs="Arial"/>
                <w:sz w:val="24"/>
                <w:szCs w:val="24"/>
              </w:rPr>
              <w:t>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264788" w:rsidP="00BB66D6">
            <w:pPr>
              <w:shd w:val="clear" w:color="auto" w:fill="FFFFFF"/>
              <w:jc w:val="center"/>
              <w:rPr>
                <w:rFonts w:ascii="Arial" w:hAnsi="Arial" w:cs="Arial"/>
                <w:sz w:val="24"/>
                <w:szCs w:val="24"/>
              </w:rPr>
            </w:pPr>
            <w:r w:rsidRPr="00CB58FC">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8C2AAB" w:rsidP="00BB66D6">
            <w:pPr>
              <w:shd w:val="clear" w:color="auto" w:fill="FFFFFF"/>
              <w:jc w:val="center"/>
              <w:rPr>
                <w:rFonts w:ascii="Arial" w:hAnsi="Arial" w:cs="Arial"/>
                <w:sz w:val="24"/>
                <w:szCs w:val="24"/>
              </w:rPr>
            </w:pPr>
            <w:r w:rsidRPr="00CB58FC">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5D1C6B" w:rsidP="00CC6224">
            <w:pPr>
              <w:shd w:val="clear" w:color="auto" w:fill="FFFFFF"/>
              <w:jc w:val="center"/>
              <w:rPr>
                <w:rFonts w:ascii="Arial" w:hAnsi="Arial" w:cs="Arial"/>
                <w:sz w:val="24"/>
                <w:szCs w:val="24"/>
              </w:rPr>
            </w:pPr>
            <w:r w:rsidRPr="00CB58FC">
              <w:rPr>
                <w:rFonts w:ascii="Arial" w:hAnsi="Arial" w:cs="Arial"/>
                <w:sz w:val="24"/>
                <w:szCs w:val="24"/>
              </w:rPr>
              <w:t>45</w:t>
            </w:r>
            <w:r w:rsidR="00CC6224" w:rsidRPr="00CB58FC">
              <w:rPr>
                <w:rFonts w:ascii="Arial" w:hAnsi="Arial" w:cs="Arial"/>
                <w:sz w:val="24"/>
                <w:szCs w:val="24"/>
              </w:rPr>
              <w:t>7</w:t>
            </w:r>
            <w:r w:rsidRPr="00CB58FC">
              <w:rPr>
                <w:rFonts w:ascii="Arial" w:hAnsi="Arial" w:cs="Arial"/>
                <w:sz w:val="24"/>
                <w:szCs w:val="24"/>
              </w:rPr>
              <w:t>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CC6224">
            <w:pPr>
              <w:shd w:val="clear" w:color="auto" w:fill="FFFFFF"/>
              <w:jc w:val="center"/>
              <w:rPr>
                <w:rFonts w:ascii="Arial" w:hAnsi="Arial" w:cs="Arial"/>
                <w:sz w:val="24"/>
                <w:szCs w:val="24"/>
              </w:rPr>
            </w:pPr>
            <w:r w:rsidRPr="00CB58FC">
              <w:rPr>
                <w:rFonts w:ascii="Arial" w:hAnsi="Arial" w:cs="Arial"/>
                <w:sz w:val="24"/>
                <w:szCs w:val="24"/>
              </w:rPr>
              <w:t>2</w:t>
            </w:r>
            <w:r w:rsidR="00CC6224" w:rsidRPr="00CB58FC">
              <w:rPr>
                <w:rFonts w:ascii="Arial" w:hAnsi="Arial" w:cs="Arial"/>
                <w:sz w:val="24"/>
                <w:szCs w:val="24"/>
              </w:rPr>
              <w:t>574,4</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7280,5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4174,8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3105,7</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10407,8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7535,6</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2872,2</w:t>
            </w:r>
          </w:p>
        </w:tc>
        <w:tc>
          <w:tcPr>
            <w:tcW w:w="1398" w:type="dxa"/>
            <w:vMerge/>
            <w:tcBorders>
              <w:left w:val="single" w:sz="4"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6832,0</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3701,3</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BB66D6">
            <w:pPr>
              <w:jc w:val="center"/>
              <w:rPr>
                <w:rFonts w:ascii="Arial" w:hAnsi="Arial" w:cs="Arial"/>
                <w:sz w:val="24"/>
                <w:szCs w:val="24"/>
              </w:rPr>
            </w:pPr>
            <w:r w:rsidRPr="00CB58FC">
              <w:rPr>
                <w:rFonts w:ascii="Arial" w:hAnsi="Arial" w:cs="Arial"/>
                <w:sz w:val="24"/>
                <w:szCs w:val="24"/>
              </w:rPr>
              <w:t>3130,7</w:t>
            </w:r>
          </w:p>
        </w:tc>
        <w:tc>
          <w:tcPr>
            <w:tcW w:w="1398" w:type="dxa"/>
            <w:vMerge/>
            <w:tcBorders>
              <w:left w:val="single" w:sz="4"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10249,2</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7054,0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BB66D6">
            <w:pPr>
              <w:jc w:val="center"/>
              <w:rPr>
                <w:rFonts w:ascii="Arial" w:hAnsi="Arial" w:cs="Arial"/>
                <w:sz w:val="24"/>
                <w:szCs w:val="24"/>
              </w:rPr>
            </w:pPr>
            <w:r w:rsidRPr="00CB58FC">
              <w:rPr>
                <w:rFonts w:ascii="Arial" w:hAnsi="Arial" w:cs="Arial"/>
                <w:sz w:val="24"/>
                <w:szCs w:val="24"/>
              </w:rPr>
              <w:t>3195,2</w:t>
            </w:r>
          </w:p>
        </w:tc>
        <w:tc>
          <w:tcPr>
            <w:tcW w:w="1398" w:type="dxa"/>
            <w:vMerge/>
            <w:tcBorders>
              <w:left w:val="single" w:sz="4" w:space="0" w:color="auto"/>
              <w:bottom w:val="single" w:sz="6"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Реализация мероприятий Программы приведет к достижению следующих результатов:</w:t>
            </w:r>
          </w:p>
          <w:p w:rsidR="00C03618" w:rsidRPr="00CB58FC" w:rsidRDefault="00C03618" w:rsidP="00BB66D6">
            <w:pPr>
              <w:pStyle w:val="ConsPlusCell"/>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Cell"/>
              <w:jc w:val="both"/>
              <w:rPr>
                <w:sz w:val="24"/>
                <w:szCs w:val="24"/>
              </w:rPr>
            </w:pPr>
            <w:r w:rsidRPr="00CB58FC">
              <w:rPr>
                <w:sz w:val="24"/>
                <w:szCs w:val="24"/>
              </w:rPr>
              <w:t xml:space="preserve">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tc>
      </w:tr>
    </w:tbl>
    <w:p w:rsidR="00C03618" w:rsidRPr="00CB58FC" w:rsidRDefault="00C03618" w:rsidP="00BB66D6">
      <w:pPr>
        <w:pStyle w:val="Standard"/>
        <w:ind w:firstLine="709"/>
        <w:jc w:val="center"/>
        <w:rPr>
          <w:rFonts w:ascii="Arial" w:hAnsi="Arial" w:cs="Arial"/>
          <w:lang w:val="ru-RU"/>
        </w:rPr>
      </w:pPr>
    </w:p>
    <w:p w:rsidR="00C03618" w:rsidRPr="00CB58FC" w:rsidRDefault="00C03618" w:rsidP="00BB66D6">
      <w:pPr>
        <w:pStyle w:val="ConsPlusNormal"/>
        <w:widowControl/>
        <w:ind w:firstLine="709"/>
        <w:jc w:val="center"/>
        <w:outlineLvl w:val="1"/>
        <w:rPr>
          <w:caps/>
          <w:kern w:val="28"/>
          <w:sz w:val="24"/>
          <w:szCs w:val="24"/>
        </w:rPr>
      </w:pPr>
      <w:r w:rsidRPr="00CB58FC">
        <w:rPr>
          <w:caps/>
          <w:kern w:val="28"/>
          <w:sz w:val="24"/>
          <w:szCs w:val="24"/>
        </w:rPr>
        <w:t xml:space="preserve">РаЗДЕЛ 1 </w:t>
      </w:r>
    </w:p>
    <w:p w:rsidR="00C03618" w:rsidRPr="00CB58FC" w:rsidRDefault="00C03618" w:rsidP="00BB66D6">
      <w:pPr>
        <w:pStyle w:val="ConsPlusNormal"/>
        <w:widowControl/>
        <w:ind w:firstLine="709"/>
        <w:jc w:val="center"/>
        <w:outlineLvl w:val="1"/>
        <w:rPr>
          <w:sz w:val="24"/>
          <w:szCs w:val="24"/>
        </w:rPr>
      </w:pPr>
      <w:r w:rsidRPr="00CB58FC">
        <w:rPr>
          <w:sz w:val="24"/>
          <w:szCs w:val="24"/>
        </w:rPr>
        <w:t>Содержание проблемы и обоснование</w:t>
      </w:r>
    </w:p>
    <w:p w:rsidR="00C03618" w:rsidRPr="00CB58FC" w:rsidRDefault="00C03618" w:rsidP="00BB66D6">
      <w:pPr>
        <w:pStyle w:val="ConsPlusNormal"/>
        <w:widowControl/>
        <w:ind w:firstLine="709"/>
        <w:jc w:val="center"/>
        <w:rPr>
          <w:sz w:val="24"/>
          <w:szCs w:val="24"/>
        </w:rPr>
      </w:pPr>
      <w:r w:rsidRPr="00CB58FC">
        <w:rPr>
          <w:sz w:val="24"/>
          <w:szCs w:val="24"/>
        </w:rPr>
        <w:t>необходимости ее решения программными методами</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1.1. Влияние развития сети </w:t>
      </w:r>
      <w:proofErr w:type="spellStart"/>
      <w:r w:rsidRPr="00CB58FC">
        <w:rPr>
          <w:sz w:val="24"/>
          <w:szCs w:val="24"/>
        </w:rPr>
        <w:t>внутрипоселковых</w:t>
      </w:r>
      <w:proofErr w:type="spellEnd"/>
      <w:r w:rsidRPr="00CB58FC">
        <w:rPr>
          <w:sz w:val="24"/>
          <w:szCs w:val="24"/>
        </w:rPr>
        <w:t xml:space="preserve"> дорог на экономику Шанинского сельского поселения</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Муниципальная программа «Развитие транспортной системы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Уставом </w:t>
      </w:r>
      <w:proofErr w:type="gramStart"/>
      <w:r w:rsidRPr="00CB58FC">
        <w:rPr>
          <w:rFonts w:ascii="Arial" w:hAnsi="Arial" w:cs="Arial"/>
          <w:sz w:val="24"/>
          <w:szCs w:val="24"/>
        </w:rPr>
        <w:t>муниципального</w:t>
      </w:r>
      <w:proofErr w:type="gramEnd"/>
      <w:r w:rsidRPr="00CB58FC">
        <w:rPr>
          <w:rFonts w:ascii="Arial" w:hAnsi="Arial" w:cs="Arial"/>
          <w:sz w:val="24"/>
          <w:szCs w:val="24"/>
        </w:rPr>
        <w:t xml:space="preserve"> образования «Шанинское сельское поселение»;</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lastRenderedPageBreak/>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1.2. Проблемы развития сети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center"/>
        <w:rPr>
          <w:sz w:val="24"/>
          <w:szCs w:val="24"/>
        </w:rPr>
      </w:pPr>
      <w:r w:rsidRPr="00CB58FC">
        <w:rPr>
          <w:sz w:val="24"/>
          <w:szCs w:val="24"/>
        </w:rPr>
        <w:t xml:space="preserve">в </w:t>
      </w:r>
      <w:proofErr w:type="spellStart"/>
      <w:r w:rsidRPr="00CB58FC">
        <w:rPr>
          <w:sz w:val="24"/>
          <w:szCs w:val="24"/>
        </w:rPr>
        <w:t>Шанинском</w:t>
      </w:r>
      <w:proofErr w:type="spellEnd"/>
      <w:r w:rsidRPr="00CB58FC">
        <w:rPr>
          <w:sz w:val="24"/>
          <w:szCs w:val="24"/>
        </w:rPr>
        <w:t xml:space="preserve"> сельском поселении</w:t>
      </w:r>
    </w:p>
    <w:p w:rsidR="00C03618" w:rsidRPr="00CB58FC" w:rsidRDefault="00C03618" w:rsidP="00BB66D6">
      <w:pPr>
        <w:pStyle w:val="ConsPlusNormal"/>
        <w:widowControl/>
        <w:ind w:firstLine="709"/>
        <w:jc w:val="both"/>
        <w:rPr>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протяженность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в </w:t>
      </w:r>
      <w:proofErr w:type="spellStart"/>
      <w:r w:rsidRPr="00CB58FC">
        <w:rPr>
          <w:rFonts w:ascii="Arial" w:hAnsi="Arial" w:cs="Arial"/>
          <w:sz w:val="24"/>
          <w:szCs w:val="24"/>
        </w:rPr>
        <w:t>Шанинском</w:t>
      </w:r>
      <w:proofErr w:type="spellEnd"/>
      <w:r w:rsidRPr="00CB58FC">
        <w:rPr>
          <w:rFonts w:ascii="Arial" w:hAnsi="Arial" w:cs="Arial"/>
          <w:sz w:val="24"/>
          <w:szCs w:val="24"/>
        </w:rPr>
        <w:t xml:space="preserve"> сельском поселении составляет 59,8 километра, в том числе </w:t>
      </w:r>
      <w:proofErr w:type="spellStart"/>
      <w:r w:rsidRPr="00CB58FC">
        <w:rPr>
          <w:rFonts w:ascii="Arial" w:hAnsi="Arial" w:cs="Arial"/>
          <w:sz w:val="24"/>
          <w:szCs w:val="24"/>
        </w:rPr>
        <w:t>асфальтобенных</w:t>
      </w:r>
      <w:proofErr w:type="spellEnd"/>
      <w:r w:rsidRPr="00CB58FC">
        <w:rPr>
          <w:rFonts w:ascii="Arial" w:hAnsi="Arial" w:cs="Arial"/>
          <w:sz w:val="24"/>
          <w:szCs w:val="24"/>
        </w:rPr>
        <w:t xml:space="preserve"> дорог – 10,47километра, щебеночных дорог – 10,3 километра, грунтовых дорог – 39,03 километра.</w:t>
      </w:r>
    </w:p>
    <w:p w:rsidR="00C03618" w:rsidRPr="00CB58FC" w:rsidRDefault="00C03618" w:rsidP="00BB66D6">
      <w:pPr>
        <w:ind w:firstLine="709"/>
        <w:jc w:val="both"/>
        <w:rPr>
          <w:rFonts w:ascii="Arial" w:hAnsi="Arial" w:cs="Arial"/>
          <w:sz w:val="24"/>
          <w:szCs w:val="24"/>
        </w:rPr>
      </w:pPr>
      <w:proofErr w:type="spellStart"/>
      <w:r w:rsidRPr="00CB58FC">
        <w:rPr>
          <w:rFonts w:ascii="Arial" w:hAnsi="Arial" w:cs="Arial"/>
          <w:sz w:val="24"/>
          <w:szCs w:val="24"/>
        </w:rPr>
        <w:t>Внутрипоселковые</w:t>
      </w:r>
      <w:proofErr w:type="spellEnd"/>
      <w:r w:rsidRPr="00CB58FC">
        <w:rPr>
          <w:rFonts w:ascii="Arial" w:hAnsi="Arial" w:cs="Arial"/>
          <w:sz w:val="24"/>
          <w:szCs w:val="24"/>
        </w:rPr>
        <w:t xml:space="preserve">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03618" w:rsidRPr="00CB58FC" w:rsidRDefault="00C03618" w:rsidP="00BB66D6">
      <w:pPr>
        <w:pStyle w:val="ConsPlusNormal"/>
        <w:widowControl/>
        <w:ind w:firstLine="709"/>
        <w:jc w:val="both"/>
        <w:rPr>
          <w:sz w:val="24"/>
          <w:szCs w:val="24"/>
        </w:rPr>
      </w:pPr>
      <w:r w:rsidRPr="00CB58FC">
        <w:rPr>
          <w:sz w:val="24"/>
          <w:szCs w:val="24"/>
        </w:rPr>
        <w:t xml:space="preserve">содержание </w:t>
      </w:r>
      <w:proofErr w:type="spellStart"/>
      <w:r w:rsidRPr="00CB58FC">
        <w:rPr>
          <w:sz w:val="24"/>
          <w:szCs w:val="24"/>
        </w:rPr>
        <w:t>внутрипоселковой</w:t>
      </w:r>
      <w:proofErr w:type="spellEnd"/>
      <w:r w:rsidRPr="00CB58FC">
        <w:rPr>
          <w:sz w:val="24"/>
          <w:szCs w:val="24"/>
        </w:rPr>
        <w:t xml:space="preserve"> дороги - комплекс работ по поддержанию надлежащего технического состояния </w:t>
      </w:r>
      <w:proofErr w:type="spellStart"/>
      <w:r w:rsidRPr="00CB58FC">
        <w:rPr>
          <w:sz w:val="24"/>
          <w:szCs w:val="24"/>
        </w:rPr>
        <w:t>внутрипоселковой</w:t>
      </w:r>
      <w:proofErr w:type="spellEnd"/>
      <w:r w:rsidRPr="00CB58FC">
        <w:rPr>
          <w:sz w:val="24"/>
          <w:szCs w:val="24"/>
        </w:rPr>
        <w:t xml:space="preserve"> дороги, оценке ее технического состояния, а также по организации и обеспечению безопасности дорожного движения;</w:t>
      </w:r>
    </w:p>
    <w:p w:rsidR="00C03618" w:rsidRPr="00CB58FC" w:rsidRDefault="00C03618" w:rsidP="00BB66D6">
      <w:pPr>
        <w:pStyle w:val="ConsPlusNormal"/>
        <w:widowControl/>
        <w:ind w:firstLine="709"/>
        <w:jc w:val="both"/>
        <w:rPr>
          <w:sz w:val="24"/>
          <w:szCs w:val="24"/>
        </w:rPr>
      </w:pPr>
      <w:r w:rsidRPr="00CB58FC">
        <w:rPr>
          <w:sz w:val="24"/>
          <w:szCs w:val="24"/>
        </w:rPr>
        <w:t xml:space="preserve">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восстановлению транспортно-эксплуатационных характеристик </w:t>
      </w:r>
      <w:proofErr w:type="spellStart"/>
      <w:r w:rsidRPr="00CB58FC">
        <w:rPr>
          <w:sz w:val="24"/>
          <w:szCs w:val="24"/>
        </w:rPr>
        <w:t>внутрипоселковой</w:t>
      </w:r>
      <w:proofErr w:type="spellEnd"/>
      <w:r w:rsidRPr="00CB58FC">
        <w:rPr>
          <w:sz w:val="24"/>
          <w:szCs w:val="24"/>
        </w:rPr>
        <w:t xml:space="preserve"> дороги, при выполнении которых не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w:t>
      </w:r>
    </w:p>
    <w:p w:rsidR="00C03618" w:rsidRPr="00CB58FC" w:rsidRDefault="00C03618" w:rsidP="00BB66D6">
      <w:pPr>
        <w:pStyle w:val="ConsPlusNormal"/>
        <w:widowControl/>
        <w:ind w:firstLine="709"/>
        <w:jc w:val="both"/>
        <w:rPr>
          <w:sz w:val="24"/>
          <w:szCs w:val="24"/>
        </w:rPr>
      </w:pPr>
      <w:proofErr w:type="gramStart"/>
      <w:r w:rsidRPr="00CB58FC">
        <w:rPr>
          <w:sz w:val="24"/>
          <w:szCs w:val="24"/>
        </w:rPr>
        <w:t xml:space="preserve">капитальный 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замене и (или) восстановлению конструктивных элементов </w:t>
      </w:r>
      <w:proofErr w:type="spellStart"/>
      <w:r w:rsidRPr="00CB58FC">
        <w:rPr>
          <w:sz w:val="24"/>
          <w:szCs w:val="24"/>
        </w:rPr>
        <w:t>внутрипоселковой</w:t>
      </w:r>
      <w:proofErr w:type="spellEnd"/>
      <w:r w:rsidRPr="00CB58FC">
        <w:rPr>
          <w:sz w:val="24"/>
          <w:szCs w:val="24"/>
        </w:rPr>
        <w:t xml:space="preserve">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w:t>
      </w:r>
      <w:proofErr w:type="spellStart"/>
      <w:r w:rsidRPr="00CB58FC">
        <w:rPr>
          <w:sz w:val="24"/>
          <w:szCs w:val="24"/>
        </w:rPr>
        <w:t>внутрипоселковой</w:t>
      </w:r>
      <w:proofErr w:type="spellEnd"/>
      <w:r w:rsidRPr="00CB58FC">
        <w:rPr>
          <w:sz w:val="24"/>
          <w:szCs w:val="24"/>
        </w:rPr>
        <w:t xml:space="preserve"> дороги и при выполнении которых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 не изменяются границы полосы отвода </w:t>
      </w:r>
      <w:proofErr w:type="spellStart"/>
      <w:r w:rsidRPr="00CB58FC">
        <w:rPr>
          <w:sz w:val="24"/>
          <w:szCs w:val="24"/>
        </w:rPr>
        <w:t>внутрипоселковой</w:t>
      </w:r>
      <w:proofErr w:type="spellEnd"/>
      <w:r w:rsidRPr="00CB58FC">
        <w:rPr>
          <w:sz w:val="24"/>
          <w:szCs w:val="24"/>
        </w:rPr>
        <w:t xml:space="preserve"> дороги.</w:t>
      </w:r>
      <w:proofErr w:type="gramEnd"/>
    </w:p>
    <w:p w:rsidR="00C03618" w:rsidRPr="00CB58FC" w:rsidRDefault="00C03618" w:rsidP="00BB66D6">
      <w:pPr>
        <w:pStyle w:val="ConsPlusNormal"/>
        <w:widowControl/>
        <w:ind w:firstLine="709"/>
        <w:jc w:val="both"/>
        <w:rPr>
          <w:sz w:val="24"/>
          <w:szCs w:val="24"/>
        </w:rPr>
      </w:pPr>
      <w:r w:rsidRPr="00CB58FC">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03618" w:rsidRPr="00CB58FC" w:rsidRDefault="00C03618" w:rsidP="00BB66D6">
      <w:pPr>
        <w:pStyle w:val="ConsPlusNormal"/>
        <w:widowControl/>
        <w:ind w:firstLine="709"/>
        <w:jc w:val="both"/>
        <w:rPr>
          <w:sz w:val="24"/>
          <w:szCs w:val="24"/>
        </w:rPr>
      </w:pPr>
      <w:r w:rsidRPr="00CB58FC">
        <w:rPr>
          <w:sz w:val="24"/>
          <w:szCs w:val="24"/>
        </w:rPr>
        <w:lastRenderedPageBreak/>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w:t>
      </w:r>
      <w:proofErr w:type="gramStart"/>
      <w:r w:rsidRPr="00CB58FC">
        <w:rPr>
          <w:sz w:val="24"/>
          <w:szCs w:val="24"/>
        </w:rPr>
        <w:t>дств пр</w:t>
      </w:r>
      <w:proofErr w:type="gramEnd"/>
      <w:r w:rsidRPr="00CB58FC">
        <w:rPr>
          <w:sz w:val="24"/>
          <w:szCs w:val="24"/>
        </w:rPr>
        <w:t>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03618" w:rsidRPr="00CB58FC" w:rsidRDefault="00C03618" w:rsidP="00BB66D6">
      <w:pPr>
        <w:pStyle w:val="ConsPlusNormal"/>
        <w:widowControl/>
        <w:ind w:firstLine="709"/>
        <w:jc w:val="both"/>
        <w:rPr>
          <w:sz w:val="24"/>
          <w:szCs w:val="24"/>
        </w:rPr>
      </w:pPr>
      <w:r w:rsidRPr="00CB58FC">
        <w:rPr>
          <w:sz w:val="24"/>
          <w:szCs w:val="24"/>
        </w:rPr>
        <w:t xml:space="preserve">Для улучшения показателей по </w:t>
      </w:r>
      <w:proofErr w:type="spellStart"/>
      <w:r w:rsidRPr="00CB58FC">
        <w:rPr>
          <w:sz w:val="24"/>
          <w:szCs w:val="24"/>
        </w:rPr>
        <w:t>Шанинскому</w:t>
      </w:r>
      <w:proofErr w:type="spellEnd"/>
      <w:r w:rsidRPr="00CB58FC">
        <w:rPr>
          <w:sz w:val="24"/>
          <w:szCs w:val="24"/>
        </w:rPr>
        <w:t xml:space="preserve"> сельскому поселению необходимо увеличение средств, выделяемых на приведение в нормативное состояние </w:t>
      </w:r>
      <w:proofErr w:type="spellStart"/>
      <w:r w:rsidRPr="00CB58FC">
        <w:rPr>
          <w:sz w:val="24"/>
          <w:szCs w:val="24"/>
        </w:rPr>
        <w:t>внутрипоселковых</w:t>
      </w:r>
      <w:proofErr w:type="spellEnd"/>
      <w:r w:rsidRPr="00CB58FC">
        <w:rPr>
          <w:sz w:val="24"/>
          <w:szCs w:val="24"/>
        </w:rPr>
        <w:t xml:space="preserve">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 ежегодно требуется более 771,2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Вместе с тем с учетом сложной финансово-экономической обстановки бюджетом поселения на 2017 год на ремонт и содержание </w:t>
      </w:r>
      <w:proofErr w:type="spellStart"/>
      <w:r w:rsidRPr="00CB58FC">
        <w:rPr>
          <w:sz w:val="24"/>
          <w:szCs w:val="24"/>
        </w:rPr>
        <w:t>внутрипоселковых</w:t>
      </w:r>
      <w:proofErr w:type="spellEnd"/>
      <w:r w:rsidRPr="00CB58FC">
        <w:rPr>
          <w:sz w:val="24"/>
          <w:szCs w:val="24"/>
        </w:rPr>
        <w:t xml:space="preserve"> дорог предусмотрено 1519,0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Учитывая </w:t>
      </w:r>
      <w:proofErr w:type="gramStart"/>
      <w:r w:rsidRPr="00CB58FC">
        <w:rPr>
          <w:sz w:val="24"/>
          <w:szCs w:val="24"/>
        </w:rPr>
        <w:t>вышеизложенное</w:t>
      </w:r>
      <w:proofErr w:type="gramEnd"/>
      <w:r w:rsidRPr="00CB58FC">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w:t>
      </w:r>
      <w:proofErr w:type="spellStart"/>
      <w:r w:rsidRPr="00CB58FC">
        <w:rPr>
          <w:sz w:val="24"/>
          <w:szCs w:val="24"/>
        </w:rPr>
        <w:t>внутрипоселковых</w:t>
      </w:r>
      <w:proofErr w:type="spellEnd"/>
      <w:r w:rsidRPr="00CB58FC">
        <w:rPr>
          <w:sz w:val="24"/>
          <w:szCs w:val="24"/>
        </w:rPr>
        <w:t xml:space="preserve">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Применение программно-целевого метода в развитии </w:t>
      </w:r>
      <w:proofErr w:type="spellStart"/>
      <w:r w:rsidRPr="00CB58FC">
        <w:rPr>
          <w:sz w:val="24"/>
          <w:szCs w:val="24"/>
        </w:rPr>
        <w:t>внутрипоселковых</w:t>
      </w:r>
      <w:proofErr w:type="spellEnd"/>
      <w:r w:rsidRPr="00CB58FC">
        <w:rPr>
          <w:sz w:val="24"/>
          <w:szCs w:val="24"/>
        </w:rPr>
        <w:t xml:space="preserve"> дорог в </w:t>
      </w:r>
      <w:proofErr w:type="spellStart"/>
      <w:r w:rsidRPr="00CB58FC">
        <w:rPr>
          <w:sz w:val="24"/>
          <w:szCs w:val="24"/>
        </w:rPr>
        <w:t>Шанинском</w:t>
      </w:r>
      <w:proofErr w:type="spellEnd"/>
      <w:r w:rsidRPr="00CB58FC">
        <w:rPr>
          <w:sz w:val="24"/>
          <w:szCs w:val="24"/>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03618" w:rsidRPr="00CB58FC" w:rsidRDefault="00C03618" w:rsidP="00BB66D6">
      <w:pPr>
        <w:pStyle w:val="ConsPlusNormal"/>
        <w:widowControl/>
        <w:ind w:firstLine="709"/>
        <w:jc w:val="both"/>
        <w:rPr>
          <w:sz w:val="24"/>
          <w:szCs w:val="24"/>
        </w:rPr>
      </w:pPr>
      <w:r w:rsidRPr="00CB58FC">
        <w:rPr>
          <w:sz w:val="24"/>
          <w:szCs w:val="24"/>
        </w:rPr>
        <w:t xml:space="preserve">Реализация комплекса программных мероприятий </w:t>
      </w:r>
      <w:proofErr w:type="gramStart"/>
      <w:r w:rsidRPr="00CB58FC">
        <w:rPr>
          <w:sz w:val="24"/>
          <w:szCs w:val="24"/>
        </w:rPr>
        <w:t>сопряжена</w:t>
      </w:r>
      <w:proofErr w:type="gramEnd"/>
      <w:r w:rsidRPr="00CB58FC">
        <w:rPr>
          <w:sz w:val="24"/>
          <w:szCs w:val="24"/>
        </w:rPr>
        <w:t xml:space="preserve"> со следующими рисками:</w:t>
      </w:r>
    </w:p>
    <w:p w:rsidR="00C03618" w:rsidRPr="00CB58FC" w:rsidRDefault="00C03618" w:rsidP="00BB66D6">
      <w:pPr>
        <w:pStyle w:val="ConsPlusNormal"/>
        <w:widowControl/>
        <w:ind w:firstLine="709"/>
        <w:jc w:val="both"/>
        <w:rPr>
          <w:sz w:val="24"/>
          <w:szCs w:val="24"/>
        </w:rPr>
      </w:pPr>
      <w:r w:rsidRPr="00CB58FC">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03618" w:rsidRPr="00CB58FC" w:rsidRDefault="00C03618" w:rsidP="00BB66D6">
      <w:pPr>
        <w:pStyle w:val="ConsPlusNormal"/>
        <w:widowControl/>
        <w:ind w:firstLine="709"/>
        <w:jc w:val="both"/>
        <w:rPr>
          <w:sz w:val="24"/>
          <w:szCs w:val="24"/>
        </w:rPr>
      </w:pPr>
      <w:r w:rsidRPr="00CB58FC">
        <w:rPr>
          <w:sz w:val="24"/>
          <w:szCs w:val="24"/>
        </w:rPr>
        <w:t xml:space="preserve">риск превышения фактического уровня инфляции по сравнению с </w:t>
      </w:r>
      <w:proofErr w:type="gramStart"/>
      <w:r w:rsidRPr="00CB58FC">
        <w:rPr>
          <w:sz w:val="24"/>
          <w:szCs w:val="24"/>
        </w:rPr>
        <w:t>прогнозируемым</w:t>
      </w:r>
      <w:proofErr w:type="gramEnd"/>
      <w:r w:rsidRPr="00CB58FC">
        <w:rPr>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pStyle w:val="Style6"/>
        <w:widowControl/>
        <w:spacing w:line="240" w:lineRule="auto"/>
        <w:ind w:firstLine="709"/>
        <w:rPr>
          <w:rStyle w:val="FontStyle29"/>
          <w:rFonts w:ascii="Arial" w:hAnsi="Arial" w:cs="Arial"/>
          <w:sz w:val="24"/>
          <w:szCs w:val="24"/>
          <w:lang w:val="ru-RU"/>
        </w:rPr>
      </w:pPr>
    </w:p>
    <w:p w:rsidR="00C03618" w:rsidRPr="00CB58FC" w:rsidRDefault="00C03618"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CB58FC">
        <w:rPr>
          <w:rStyle w:val="FontStyle29"/>
          <w:rFonts w:ascii="Arial" w:hAnsi="Arial" w:cs="Arial"/>
          <w:caps/>
          <w:color w:val="auto"/>
          <w:kern w:val="26"/>
          <w:sz w:val="24"/>
          <w:szCs w:val="24"/>
          <w:lang w:val="ru-RU"/>
        </w:rPr>
        <w:t>Раздел 2</w:t>
      </w:r>
    </w:p>
    <w:p w:rsidR="00C03618" w:rsidRPr="00CB58FC" w:rsidRDefault="00C03618" w:rsidP="00BB66D6">
      <w:pPr>
        <w:pStyle w:val="ConsPlusNormal"/>
        <w:widowControl/>
        <w:ind w:firstLine="709"/>
        <w:jc w:val="center"/>
        <w:outlineLvl w:val="1"/>
        <w:rPr>
          <w:sz w:val="24"/>
          <w:szCs w:val="24"/>
        </w:rPr>
      </w:pPr>
      <w:r w:rsidRPr="00CB58FC">
        <w:rPr>
          <w:sz w:val="24"/>
          <w:szCs w:val="24"/>
        </w:rPr>
        <w:t>Основные цели и задачи, сроки и этапы</w:t>
      </w:r>
    </w:p>
    <w:p w:rsidR="00C03618" w:rsidRPr="00CB58FC" w:rsidRDefault="00C03618" w:rsidP="00BB66D6">
      <w:pPr>
        <w:pStyle w:val="ConsPlusNormal"/>
        <w:widowControl/>
        <w:ind w:firstLine="709"/>
        <w:jc w:val="center"/>
        <w:rPr>
          <w:sz w:val="24"/>
          <w:szCs w:val="24"/>
        </w:rPr>
      </w:pPr>
      <w:r w:rsidRPr="00CB58FC">
        <w:rPr>
          <w:sz w:val="24"/>
          <w:szCs w:val="24"/>
        </w:rPr>
        <w:t>реализации, целевые индикаторы и показатели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lastRenderedPageBreak/>
        <w:t>Основной целью Программы является развитие современной и эффективной автомобильно-дорожной инфраструктуры.</w:t>
      </w:r>
    </w:p>
    <w:p w:rsidR="00C03618" w:rsidRPr="00CB58FC" w:rsidRDefault="00C03618" w:rsidP="00BB66D6">
      <w:pPr>
        <w:pStyle w:val="ConsPlusNormal"/>
        <w:widowControl/>
        <w:ind w:firstLine="709"/>
        <w:jc w:val="both"/>
        <w:rPr>
          <w:sz w:val="24"/>
          <w:szCs w:val="24"/>
        </w:rPr>
      </w:pPr>
      <w:r w:rsidRPr="00CB58FC">
        <w:rPr>
          <w:sz w:val="24"/>
          <w:szCs w:val="24"/>
        </w:rPr>
        <w:t>Для достижения основной цели Программы необходимо решить следующие задачи:</w:t>
      </w:r>
    </w:p>
    <w:p w:rsidR="00C03618" w:rsidRPr="00CB58FC" w:rsidRDefault="00C03618" w:rsidP="00BB66D6">
      <w:pPr>
        <w:pStyle w:val="ConsPlusNormal"/>
        <w:widowControl/>
        <w:ind w:firstLine="709"/>
        <w:jc w:val="both"/>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сохранение протяженности, соответствующей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both"/>
        <w:rPr>
          <w:sz w:val="24"/>
          <w:szCs w:val="24"/>
        </w:rPr>
      </w:pPr>
      <w:r w:rsidRPr="00CB58FC">
        <w:rPr>
          <w:sz w:val="24"/>
          <w:szCs w:val="24"/>
        </w:rPr>
        <w:t>Срок реализации Программы - 2021-2026 годы.</w:t>
      </w:r>
    </w:p>
    <w:p w:rsidR="00C03618" w:rsidRPr="00CB58FC" w:rsidRDefault="00C03618" w:rsidP="00BB66D6">
      <w:pPr>
        <w:pStyle w:val="ConsPlusNormal"/>
        <w:widowControl/>
        <w:ind w:firstLine="709"/>
        <w:jc w:val="both"/>
        <w:rPr>
          <w:sz w:val="24"/>
          <w:szCs w:val="24"/>
        </w:rPr>
      </w:pPr>
      <w:r w:rsidRPr="00CB58FC">
        <w:rPr>
          <w:sz w:val="24"/>
          <w:szCs w:val="24"/>
        </w:rPr>
        <w:t xml:space="preserve">Поскольку мероприятия Программы, связанные с содержанием, ремонтом и капитальным ремонтом </w:t>
      </w:r>
      <w:proofErr w:type="spellStart"/>
      <w:r w:rsidRPr="00CB58FC">
        <w:rPr>
          <w:sz w:val="24"/>
          <w:szCs w:val="24"/>
        </w:rPr>
        <w:t>внутрипоселковых</w:t>
      </w:r>
      <w:proofErr w:type="spellEnd"/>
      <w:r w:rsidRPr="00CB58FC">
        <w:rPr>
          <w:sz w:val="24"/>
          <w:szCs w:val="24"/>
        </w:rPr>
        <w:t xml:space="preserve">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w:t>
      </w:r>
      <w:proofErr w:type="gramStart"/>
      <w:r w:rsidRPr="00CB58FC">
        <w:rPr>
          <w:sz w:val="24"/>
          <w:szCs w:val="24"/>
        </w:rPr>
        <w:t>не увеличение</w:t>
      </w:r>
      <w:proofErr w:type="gramEnd"/>
      <w:r w:rsidRPr="00CB58FC">
        <w:rPr>
          <w:sz w:val="24"/>
          <w:szCs w:val="24"/>
        </w:rPr>
        <w:t xml:space="preserve"> показателя "Доля протяженности </w:t>
      </w:r>
      <w:proofErr w:type="spellStart"/>
      <w:r w:rsidRPr="00CB58FC">
        <w:rPr>
          <w:sz w:val="24"/>
          <w:szCs w:val="24"/>
        </w:rPr>
        <w:t>внутрипоселковых</w:t>
      </w:r>
      <w:proofErr w:type="spellEnd"/>
      <w:r w:rsidRPr="00CB58FC">
        <w:rPr>
          <w:sz w:val="24"/>
          <w:szCs w:val="24"/>
        </w:rPr>
        <w:t xml:space="preserve"> дорог, не отвечающих нормативным требованиям, в общей протяженности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Standard"/>
        <w:ind w:firstLine="709"/>
        <w:rPr>
          <w:rFonts w:ascii="Arial" w:hAnsi="Arial" w:cs="Arial"/>
          <w:lang w:val="ru-RU" w:eastAsia="ar-SA" w:bidi="ar-SA"/>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3. </w:t>
      </w: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Информация по ресурсному обеспечению </w:t>
      </w:r>
    </w:p>
    <w:p w:rsidR="00C03618" w:rsidRPr="00CB58FC" w:rsidRDefault="00C03618" w:rsidP="00BB66D6">
      <w:pPr>
        <w:pStyle w:val="ConsPlusNormal"/>
        <w:widowControl/>
        <w:ind w:firstLine="709"/>
        <w:jc w:val="center"/>
        <w:rPr>
          <w:sz w:val="24"/>
          <w:szCs w:val="24"/>
        </w:rPr>
      </w:pPr>
      <w:r w:rsidRPr="00CB58FC">
        <w:rPr>
          <w:sz w:val="24"/>
          <w:szCs w:val="24"/>
        </w:rPr>
        <w:t xml:space="preserve">подпрограммы муниципальной </w:t>
      </w:r>
      <w:r w:rsidRPr="00CB58FC">
        <w:rPr>
          <w:kern w:val="28"/>
          <w:sz w:val="24"/>
          <w:szCs w:val="24"/>
        </w:rPr>
        <w:t>программы</w:t>
      </w:r>
      <w:r w:rsidRPr="00CB58FC">
        <w:rPr>
          <w:sz w:val="24"/>
          <w:szCs w:val="24"/>
        </w:rPr>
        <w:t xml:space="preserve"> источникам финансирования программы</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03618" w:rsidRPr="00CB58FC" w:rsidRDefault="00C03618" w:rsidP="00BB66D6">
      <w:pPr>
        <w:pStyle w:val="ConsPlusNormal"/>
        <w:widowControl/>
        <w:ind w:firstLine="709"/>
        <w:jc w:val="both"/>
        <w:rPr>
          <w:sz w:val="24"/>
          <w:szCs w:val="24"/>
        </w:rPr>
      </w:pPr>
      <w:r w:rsidRPr="00CB58FC">
        <w:rPr>
          <w:sz w:val="24"/>
          <w:szCs w:val="24"/>
        </w:rPr>
        <w:t>1. Мероприятия по развитию сети автомобильных дорог.</w:t>
      </w:r>
    </w:p>
    <w:p w:rsidR="00C03618" w:rsidRPr="00CB58FC" w:rsidRDefault="00C03618" w:rsidP="00BB66D6">
      <w:pPr>
        <w:pStyle w:val="ConsPlusNormal"/>
        <w:widowControl/>
        <w:ind w:firstLine="709"/>
        <w:jc w:val="both"/>
        <w:rPr>
          <w:sz w:val="24"/>
          <w:szCs w:val="24"/>
        </w:rPr>
      </w:pPr>
      <w:r w:rsidRPr="00CB58FC">
        <w:rPr>
          <w:sz w:val="24"/>
          <w:szCs w:val="24"/>
        </w:rPr>
        <w:t xml:space="preserve">Реализация мероприятий позволит сохранить протяженность участков </w:t>
      </w:r>
      <w:proofErr w:type="spellStart"/>
      <w:r w:rsidRPr="00CB58FC">
        <w:rPr>
          <w:sz w:val="24"/>
          <w:szCs w:val="24"/>
        </w:rPr>
        <w:t>внутрипоселковых</w:t>
      </w:r>
      <w:proofErr w:type="spellEnd"/>
      <w:r w:rsidRPr="00CB58FC">
        <w:rPr>
          <w:sz w:val="24"/>
          <w:szCs w:val="24"/>
        </w:rPr>
        <w:t xml:space="preserve"> дорог, на которых показатели их транспортно-эксплуатационного состояния соответствуют требованиям стандартов к эксплуатационным показателям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Описание целевых индикаторов и показателей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Уровень исполнения плановых назначений по расходам на реализацию подпрограммы, % (У):</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У= </w:t>
      </w: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w:t>
      </w:r>
      <w:proofErr w:type="spellStart"/>
      <w:r w:rsidRPr="00CB58FC">
        <w:rPr>
          <w:rFonts w:ascii="Arial" w:hAnsi="Arial" w:cs="Arial"/>
          <w:sz w:val="24"/>
          <w:szCs w:val="24"/>
        </w:rPr>
        <w:t>Пр</w:t>
      </w:r>
      <w:proofErr w:type="spellEnd"/>
      <w:r w:rsidRPr="00CB58FC">
        <w:rPr>
          <w:rFonts w:ascii="Arial" w:hAnsi="Arial" w:cs="Arial"/>
          <w:sz w:val="24"/>
          <w:szCs w:val="24"/>
        </w:rPr>
        <w:t xml:space="preserve">, </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где:</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 xml:space="preserve"> - кассовые расходы на реализацию подпрограммы за отчетный период,</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Пр</w:t>
      </w:r>
      <w:proofErr w:type="spellEnd"/>
      <w:proofErr w:type="gramEnd"/>
      <w:r w:rsidRPr="00CB58FC">
        <w:rPr>
          <w:rFonts w:ascii="Arial" w:hAnsi="Arial" w:cs="Arial"/>
          <w:sz w:val="24"/>
          <w:szCs w:val="24"/>
        </w:rPr>
        <w:t xml:space="preserve"> - плановые расходы на реализацию подпрограммы в соответствии с кассовым планом на отчетный период.</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Ожидаемые результаты: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CB58FC">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4. </w:t>
      </w:r>
    </w:p>
    <w:p w:rsidR="00C03618" w:rsidRPr="00CB58FC" w:rsidRDefault="00C03618" w:rsidP="00BB66D6">
      <w:pPr>
        <w:pStyle w:val="ConsPlusNormal"/>
        <w:widowControl/>
        <w:ind w:firstLine="709"/>
        <w:jc w:val="center"/>
        <w:outlineLvl w:val="1"/>
        <w:rPr>
          <w:sz w:val="24"/>
          <w:szCs w:val="24"/>
        </w:rPr>
      </w:pPr>
      <w:r w:rsidRPr="00CB58FC">
        <w:rPr>
          <w:sz w:val="24"/>
          <w:szCs w:val="24"/>
        </w:rPr>
        <w:t xml:space="preserve">Оценка эффективности </w:t>
      </w:r>
      <w:proofErr w:type="gramStart"/>
      <w:r w:rsidRPr="00CB58FC">
        <w:rPr>
          <w:sz w:val="24"/>
          <w:szCs w:val="24"/>
        </w:rPr>
        <w:t>социально-экономических</w:t>
      </w:r>
      <w:proofErr w:type="gramEnd"/>
    </w:p>
    <w:p w:rsidR="00C03618" w:rsidRPr="00CB58FC" w:rsidRDefault="00C03618" w:rsidP="00BB66D6">
      <w:pPr>
        <w:pStyle w:val="ConsPlusNormal"/>
        <w:widowControl/>
        <w:ind w:firstLine="709"/>
        <w:jc w:val="center"/>
        <w:rPr>
          <w:sz w:val="24"/>
          <w:szCs w:val="24"/>
        </w:rPr>
      </w:pPr>
      <w:r w:rsidRPr="00CB58FC">
        <w:rPr>
          <w:sz w:val="24"/>
          <w:szCs w:val="24"/>
        </w:rPr>
        <w:t>и экологических последствий от реализации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 xml:space="preserve">Эффективность реализации Программы зависит от результатов, полученных в сфере деятельности транспорта и вне </w:t>
      </w:r>
      <w:proofErr w:type="gramStart"/>
      <w:r w:rsidRPr="00CB58FC">
        <w:rPr>
          <w:sz w:val="24"/>
          <w:szCs w:val="24"/>
        </w:rPr>
        <w:t>него</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 xml:space="preserve">К числу социально-экономических последствий модернизации и развития сети </w:t>
      </w:r>
      <w:proofErr w:type="spellStart"/>
      <w:r w:rsidRPr="00CB58FC">
        <w:rPr>
          <w:sz w:val="24"/>
          <w:szCs w:val="24"/>
        </w:rPr>
        <w:t>внутрипоселковых</w:t>
      </w:r>
      <w:proofErr w:type="spellEnd"/>
      <w:r w:rsidRPr="00CB58FC">
        <w:rPr>
          <w:sz w:val="24"/>
          <w:szCs w:val="24"/>
        </w:rPr>
        <w:t xml:space="preserve"> дорог относятся:</w:t>
      </w:r>
    </w:p>
    <w:p w:rsidR="00C03618" w:rsidRPr="00CB58FC" w:rsidRDefault="00C03618" w:rsidP="00BB66D6">
      <w:pPr>
        <w:pStyle w:val="ConsPlusNormal"/>
        <w:widowControl/>
        <w:ind w:firstLine="709"/>
        <w:jc w:val="both"/>
        <w:rPr>
          <w:sz w:val="24"/>
          <w:szCs w:val="24"/>
        </w:rPr>
      </w:pPr>
      <w:r w:rsidRPr="00CB58FC">
        <w:rPr>
          <w:sz w:val="24"/>
          <w:szCs w:val="24"/>
        </w:rPr>
        <w:t>повышение уровня и улучшение социальных условий жизни населения;</w:t>
      </w:r>
    </w:p>
    <w:p w:rsidR="00C03618" w:rsidRPr="00CB58FC" w:rsidRDefault="00C03618" w:rsidP="00BB66D6">
      <w:pPr>
        <w:pStyle w:val="ConsPlusNormal"/>
        <w:widowControl/>
        <w:ind w:firstLine="709"/>
        <w:jc w:val="both"/>
        <w:rPr>
          <w:sz w:val="24"/>
          <w:szCs w:val="24"/>
        </w:rPr>
      </w:pPr>
      <w:r w:rsidRPr="00CB58FC">
        <w:rPr>
          <w:sz w:val="24"/>
          <w:szCs w:val="24"/>
        </w:rPr>
        <w:t>улучшение транспортного обслуживания населения, проживающего в поселении;</w:t>
      </w:r>
    </w:p>
    <w:p w:rsidR="00C03618" w:rsidRPr="00CB58FC" w:rsidRDefault="00C03618" w:rsidP="00BB66D6">
      <w:pPr>
        <w:pStyle w:val="ConsPlusNormal"/>
        <w:widowControl/>
        <w:ind w:firstLine="709"/>
        <w:jc w:val="both"/>
        <w:rPr>
          <w:sz w:val="24"/>
          <w:szCs w:val="24"/>
        </w:rPr>
      </w:pPr>
      <w:r w:rsidRPr="00CB58FC">
        <w:rPr>
          <w:sz w:val="24"/>
          <w:szCs w:val="24"/>
        </w:rPr>
        <w:t>снижение негативного влияния дорожно-транспортного комплекса на окружающую среду.</w:t>
      </w:r>
    </w:p>
    <w:p w:rsidR="00C03618" w:rsidRPr="00CB58FC" w:rsidRDefault="00C03618" w:rsidP="00BB66D6">
      <w:pPr>
        <w:pStyle w:val="ConsPlusNormal"/>
        <w:widowControl/>
        <w:ind w:firstLine="709"/>
        <w:jc w:val="both"/>
        <w:rPr>
          <w:sz w:val="24"/>
          <w:szCs w:val="24"/>
        </w:rPr>
      </w:pPr>
      <w:r w:rsidRPr="00CB58FC">
        <w:rPr>
          <w:sz w:val="24"/>
          <w:szCs w:val="24"/>
        </w:rPr>
        <w:t xml:space="preserve">Последовательная реализация мероприятий Программы будет способствовать удобству и безопасности движения на </w:t>
      </w:r>
      <w:proofErr w:type="spellStart"/>
      <w:r w:rsidRPr="00CB58FC">
        <w:rPr>
          <w:sz w:val="24"/>
          <w:szCs w:val="24"/>
        </w:rPr>
        <w:t>внутрипоселковых</w:t>
      </w:r>
      <w:proofErr w:type="spellEnd"/>
      <w:r w:rsidRPr="00CB58FC">
        <w:rPr>
          <w:sz w:val="24"/>
          <w:szCs w:val="24"/>
        </w:rPr>
        <w:t xml:space="preserve"> дорогах. Повышение транспортной доступности за счет развития сети </w:t>
      </w:r>
      <w:proofErr w:type="spellStart"/>
      <w:r w:rsidRPr="00CB58FC">
        <w:rPr>
          <w:sz w:val="24"/>
          <w:szCs w:val="24"/>
        </w:rPr>
        <w:t>внутрипоселковых</w:t>
      </w:r>
      <w:proofErr w:type="spellEnd"/>
      <w:r w:rsidRPr="00CB58FC">
        <w:rPr>
          <w:sz w:val="24"/>
          <w:szCs w:val="24"/>
        </w:rPr>
        <w:t xml:space="preserve"> дорог будет способствовать улучшению качества жизни населения и росту производительности труда в отраслях экономики поселения.</w:t>
      </w:r>
    </w:p>
    <w:p w:rsidR="00C03618" w:rsidRPr="00CB58FC" w:rsidRDefault="00C03618" w:rsidP="00BB66D6">
      <w:pPr>
        <w:pStyle w:val="ConsPlusNormal"/>
        <w:widowControl/>
        <w:ind w:firstLine="709"/>
        <w:jc w:val="both"/>
        <w:rPr>
          <w:sz w:val="24"/>
          <w:szCs w:val="24"/>
        </w:rPr>
      </w:pPr>
      <w:r w:rsidRPr="00CB58FC">
        <w:rPr>
          <w:sz w:val="24"/>
          <w:szCs w:val="24"/>
        </w:rPr>
        <w:t>Это позволит решить следующие задачи Программы:</w:t>
      </w:r>
    </w:p>
    <w:p w:rsidR="00C03618" w:rsidRPr="00CB58FC" w:rsidRDefault="00C03618" w:rsidP="00BB66D6">
      <w:pPr>
        <w:pStyle w:val="ConsPlusNormal"/>
        <w:widowControl/>
        <w:ind w:firstLine="709"/>
        <w:jc w:val="both"/>
        <w:rPr>
          <w:sz w:val="24"/>
          <w:szCs w:val="24"/>
        </w:rPr>
      </w:pPr>
      <w:r w:rsidRPr="00CB58FC">
        <w:rPr>
          <w:sz w:val="24"/>
          <w:szCs w:val="24"/>
        </w:rPr>
        <w:t xml:space="preserve">1. 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2. 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p w:rsidR="00C03618" w:rsidRPr="00CB58FC" w:rsidRDefault="00C03618" w:rsidP="00322D60">
      <w:pPr>
        <w:pStyle w:val="ConsPlusNormal"/>
        <w:widowControl/>
        <w:ind w:firstLine="0"/>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br w:type="page"/>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rPr>
        <w:lastRenderedPageBreak/>
        <w:t>М</w:t>
      </w:r>
      <w:r w:rsidRPr="00CB58FC">
        <w:rPr>
          <w:rFonts w:ascii="Arial" w:hAnsi="Arial" w:cs="Arial"/>
          <w:sz w:val="24"/>
          <w:szCs w:val="24"/>
          <w:lang w:eastAsia="fa-IR" w:bidi="fa-IR"/>
        </w:rPr>
        <w:t xml:space="preserve">униципальная подпрограмма 3 </w:t>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lang w:eastAsia="fa-IR" w:bidi="fa-IR"/>
        </w:rPr>
        <w:t>«Благоустройство населенных пунктов сельского поселения»</w:t>
      </w:r>
    </w:p>
    <w:p w:rsidR="00C03618" w:rsidRPr="00CB58FC" w:rsidRDefault="00C03618" w:rsidP="00BB66D6">
      <w:pPr>
        <w:widowControl w:val="0"/>
        <w:ind w:right="-555" w:firstLine="709"/>
        <w:jc w:val="center"/>
        <w:textAlignment w:val="baseline"/>
        <w:rPr>
          <w:rFonts w:ascii="Arial" w:hAnsi="Arial" w:cs="Arial"/>
          <w:sz w:val="24"/>
          <w:szCs w:val="24"/>
          <w:lang w:eastAsia="fa-IR" w:bidi="fa-IR"/>
        </w:rPr>
      </w:pPr>
    </w:p>
    <w:p w:rsidR="00C03618" w:rsidRPr="00CB58FC" w:rsidRDefault="00C03618"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Паспорт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rPr>
          <w:rFonts w:ascii="Arial" w:hAnsi="Arial" w:cs="Arial"/>
          <w:sz w:val="24"/>
          <w:szCs w:val="24"/>
        </w:rPr>
      </w:pPr>
      <w:r w:rsidRPr="00CB58FC">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AF66CA">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textAlignment w:val="baseline"/>
        <w:rPr>
          <w:rFonts w:ascii="Arial" w:hAnsi="Arial" w:cs="Arial"/>
          <w:sz w:val="24"/>
          <w:szCs w:val="24"/>
          <w:lang w:eastAsia="fa-IR" w:bidi="fa-IR"/>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398"/>
      </w:tblGrid>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Standard"/>
              <w:pBdr>
                <w:top w:val="single" w:sz="4" w:space="1" w:color="auto"/>
                <w:left w:val="single" w:sz="4" w:space="1" w:color="auto"/>
                <w:bottom w:val="single" w:sz="4" w:space="1" w:color="auto"/>
                <w:right w:val="single" w:sz="4" w:space="1" w:color="auto"/>
                <w:between w:val="single" w:sz="4" w:space="1" w:color="auto"/>
                <w:bar w:val="single" w:sz="4" w:color="auto"/>
              </w:pBdr>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5"/>
              </w:tabs>
              <w:rPr>
                <w:rFonts w:ascii="Arial" w:hAnsi="Arial" w:cs="Arial"/>
                <w:sz w:val="24"/>
                <w:szCs w:val="24"/>
              </w:rPr>
            </w:pPr>
            <w:r w:rsidRPr="00CB58FC">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03618" w:rsidRPr="00CB58FC" w:rsidTr="009C2417">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Доля обустроенной территории</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 xml:space="preserve">Протяженность освещенных улиц, </w:t>
            </w:r>
            <w:proofErr w:type="gramStart"/>
            <w:r w:rsidRPr="00DD1EB7">
              <w:rPr>
                <w:rFonts w:ascii="Arial" w:hAnsi="Arial" w:cs="Arial"/>
                <w:sz w:val="24"/>
                <w:szCs w:val="24"/>
                <w:lang w:eastAsia="fa-IR" w:bidi="fa-IR"/>
              </w:rPr>
              <w:t>км</w:t>
            </w:r>
            <w:proofErr w:type="gramEnd"/>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посаженных деревьев</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обслуживаемых и отремонтированных мест захоронения</w:t>
            </w:r>
          </w:p>
          <w:p w:rsidR="00C03618" w:rsidRPr="00CB58FC" w:rsidRDefault="00DD1EB7" w:rsidP="00DD1EB7">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0"/>
              </w:tabs>
              <w:rPr>
                <w:rFonts w:ascii="Arial" w:hAnsi="Arial" w:cs="Arial"/>
                <w:sz w:val="24"/>
                <w:szCs w:val="24"/>
              </w:rPr>
            </w:pPr>
            <w:r w:rsidRPr="00DD1EB7">
              <w:rPr>
                <w:rFonts w:ascii="Arial" w:hAnsi="Arial" w:cs="Arial"/>
                <w:sz w:val="24"/>
                <w:szCs w:val="24"/>
                <w:lang w:eastAsia="fa-IR" w:bidi="fa-IR"/>
              </w:rPr>
              <w:t xml:space="preserve">Количество собранных и вывезенных бытовых отходов и мусора </w:t>
            </w:r>
          </w:p>
        </w:tc>
      </w:tr>
      <w:tr w:rsidR="00C03618" w:rsidRPr="00CB58FC" w:rsidTr="009C2417">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Срок реализации программы 2021 — 2026 г.</w:t>
            </w:r>
            <w:proofErr w:type="gramStart"/>
            <w:r w:rsidRPr="00CB58FC">
              <w:rPr>
                <w:rFonts w:ascii="Arial" w:hAnsi="Arial" w:cs="Arial"/>
                <w:sz w:val="24"/>
                <w:szCs w:val="24"/>
              </w:rPr>
              <w:t>г</w:t>
            </w:r>
            <w:proofErr w:type="gramEnd"/>
            <w:r w:rsidRPr="00CB58FC">
              <w:rPr>
                <w:rFonts w:ascii="Arial" w:hAnsi="Arial" w:cs="Arial"/>
                <w:sz w:val="24"/>
                <w:szCs w:val="24"/>
              </w:rPr>
              <w:t>.</w:t>
            </w:r>
            <w:bookmarkStart w:id="0" w:name="_GoBack"/>
            <w:bookmarkEnd w:id="0"/>
          </w:p>
        </w:tc>
      </w:tr>
      <w:tr w:rsidR="00C03618" w:rsidRPr="00CB58FC" w:rsidTr="009C2417">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муниципальной программы (в действующих ценах </w:t>
            </w:r>
            <w:r w:rsidRPr="00CB58FC">
              <w:rPr>
                <w:rFonts w:ascii="Arial" w:hAnsi="Arial" w:cs="Arial"/>
                <w:sz w:val="24"/>
                <w:szCs w:val="24"/>
              </w:rPr>
              <w:lastRenderedPageBreak/>
              <w:t>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lastRenderedPageBreak/>
              <w:t>Объем бюджетных ассигнований на реализацию подпрограммы всего составляет –</w:t>
            </w:r>
            <w:r w:rsidR="00B12861" w:rsidRPr="00CB58FC">
              <w:rPr>
                <w:rFonts w:ascii="Arial" w:hAnsi="Arial" w:cs="Arial"/>
                <w:sz w:val="24"/>
                <w:szCs w:val="24"/>
              </w:rPr>
              <w:t>10</w:t>
            </w:r>
            <w:r w:rsidR="00445E22" w:rsidRPr="00CB58FC">
              <w:rPr>
                <w:rFonts w:ascii="Arial" w:hAnsi="Arial" w:cs="Arial"/>
                <w:sz w:val="24"/>
                <w:szCs w:val="24"/>
              </w:rPr>
              <w:t>5</w:t>
            </w:r>
            <w:r w:rsidR="00D12F8A" w:rsidRPr="00CB58FC">
              <w:rPr>
                <w:rFonts w:ascii="Arial" w:hAnsi="Arial" w:cs="Arial"/>
                <w:sz w:val="24"/>
                <w:szCs w:val="24"/>
              </w:rPr>
              <w:t>806,6</w:t>
            </w:r>
            <w:r w:rsidRPr="00CB58FC">
              <w:rPr>
                <w:rFonts w:ascii="Arial" w:hAnsi="Arial" w:cs="Arial"/>
                <w:sz w:val="24"/>
                <w:szCs w:val="24"/>
              </w:rPr>
              <w:t xml:space="preserve"> тыс. руб., средства федерального бюджета-</w:t>
            </w:r>
            <w:r w:rsidR="00D4251C" w:rsidRPr="00CB58FC">
              <w:rPr>
                <w:rFonts w:ascii="Arial" w:hAnsi="Arial" w:cs="Arial"/>
                <w:sz w:val="24"/>
                <w:szCs w:val="24"/>
              </w:rPr>
              <w:t>35945,7</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 xml:space="preserve">руб., средства областного бюджета – </w:t>
            </w:r>
            <w:r w:rsidR="00445E22" w:rsidRPr="00CB58FC">
              <w:rPr>
                <w:rFonts w:ascii="Arial" w:hAnsi="Arial" w:cs="Arial"/>
                <w:sz w:val="24"/>
                <w:szCs w:val="24"/>
              </w:rPr>
              <w:t>61</w:t>
            </w:r>
            <w:r w:rsidR="00FB1790" w:rsidRPr="00CB58FC">
              <w:rPr>
                <w:rFonts w:ascii="Arial" w:hAnsi="Arial" w:cs="Arial"/>
                <w:sz w:val="24"/>
                <w:szCs w:val="24"/>
              </w:rPr>
              <w:t>468,5</w:t>
            </w:r>
            <w:r w:rsidR="00685626" w:rsidRPr="00CB58FC">
              <w:rPr>
                <w:rFonts w:ascii="Arial" w:hAnsi="Arial" w:cs="Arial"/>
                <w:sz w:val="24"/>
                <w:szCs w:val="24"/>
              </w:rPr>
              <w:t xml:space="preserve"> </w:t>
            </w:r>
            <w:r w:rsidRPr="00CB58FC">
              <w:rPr>
                <w:rFonts w:ascii="Arial" w:hAnsi="Arial" w:cs="Arial"/>
                <w:sz w:val="24"/>
                <w:szCs w:val="24"/>
              </w:rPr>
              <w:t>тыс. руб., средства бюд</w:t>
            </w:r>
            <w:r w:rsidR="00EF4C06" w:rsidRPr="00CB58FC">
              <w:rPr>
                <w:rFonts w:ascii="Arial" w:hAnsi="Arial" w:cs="Arial"/>
                <w:sz w:val="24"/>
                <w:szCs w:val="24"/>
              </w:rPr>
              <w:t xml:space="preserve">жета сельского поселения – </w:t>
            </w:r>
            <w:r w:rsidR="00445E22" w:rsidRPr="00CB58FC">
              <w:rPr>
                <w:rFonts w:ascii="Arial" w:hAnsi="Arial" w:cs="Arial"/>
                <w:sz w:val="24"/>
                <w:szCs w:val="24"/>
              </w:rPr>
              <w:t>8</w:t>
            </w:r>
            <w:r w:rsidR="00FB1790" w:rsidRPr="00CB58FC">
              <w:rPr>
                <w:rFonts w:ascii="Arial" w:hAnsi="Arial" w:cs="Arial"/>
                <w:sz w:val="24"/>
                <w:szCs w:val="24"/>
              </w:rPr>
              <w:t>392,4</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Объем бюджетных ассигнований на реализацию </w:t>
            </w:r>
            <w:r w:rsidRPr="00CB58FC">
              <w:rPr>
                <w:rFonts w:ascii="Arial" w:hAnsi="Arial" w:cs="Arial"/>
                <w:sz w:val="24"/>
                <w:szCs w:val="24"/>
              </w:rPr>
              <w:lastRenderedPageBreak/>
              <w:t>муниципальной подпрограммы по годам составляет (тыс. руб.):</w:t>
            </w:r>
          </w:p>
        </w:tc>
      </w:tr>
      <w:tr w:rsidR="00C03618" w:rsidRPr="00CB58FC" w:rsidTr="009C2417">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Год</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Федеральный 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 xml:space="preserve">Областной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pacing w:val="-2"/>
                <w:sz w:val="24"/>
                <w:szCs w:val="24"/>
              </w:rPr>
              <w:t>сельского поселения</w:t>
            </w: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39346,6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35945,7</w:t>
            </w: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1570,0</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1830,9</w:t>
            </w: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58</w:t>
            </w:r>
            <w:r w:rsidR="00D12F8A" w:rsidRPr="00CB58FC">
              <w:rPr>
                <w:rFonts w:ascii="Arial" w:hAnsi="Arial" w:cs="Arial"/>
                <w:sz w:val="24"/>
                <w:szCs w:val="24"/>
              </w:rPr>
              <w:t>245,6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56</w:t>
            </w:r>
            <w:r w:rsidR="00D12F8A" w:rsidRPr="00CB58FC">
              <w:rPr>
                <w:rFonts w:ascii="Arial" w:hAnsi="Arial" w:cs="Arial"/>
                <w:sz w:val="24"/>
                <w:szCs w:val="24"/>
              </w:rPr>
              <w:t>310,5</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193</w:t>
            </w:r>
            <w:r w:rsidR="00CC6224" w:rsidRPr="00CB58FC">
              <w:rPr>
                <w:rFonts w:ascii="Arial" w:hAnsi="Arial" w:cs="Arial"/>
                <w:sz w:val="24"/>
                <w:szCs w:val="24"/>
              </w:rPr>
              <w:t>5,1</w:t>
            </w: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w:t>
            </w:r>
            <w:r w:rsidR="00C47341" w:rsidRPr="00CB58FC">
              <w:rPr>
                <w:rFonts w:ascii="Arial" w:hAnsi="Arial" w:cs="Arial"/>
                <w:sz w:val="24"/>
                <w:szCs w:val="24"/>
              </w:rPr>
              <w:t>239,7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1961,7</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47341"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1278,0</w:t>
            </w: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658,7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42,1</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616,6</w:t>
            </w: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1312,</w:t>
            </w:r>
            <w:r w:rsidR="00631933" w:rsidRPr="00CB58FC">
              <w:rPr>
                <w:rFonts w:ascii="Arial" w:hAnsi="Arial" w:cs="Arial"/>
                <w:sz w:val="24"/>
                <w:szCs w:val="24"/>
              </w:rPr>
              <w:t>1</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42,</w:t>
            </w:r>
            <w:r w:rsidR="00631933" w:rsidRPr="00CB58FC">
              <w:rPr>
                <w:rFonts w:ascii="Arial" w:hAnsi="Arial" w:cs="Arial"/>
                <w:sz w:val="24"/>
                <w:szCs w:val="24"/>
              </w:rPr>
              <w:t>1</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1270</w:t>
            </w:r>
          </w:p>
        </w:tc>
      </w:tr>
      <w:tr w:rsidR="00C03618" w:rsidRPr="00CB58FC" w:rsidTr="00F12E82">
        <w:trPr>
          <w:trHeight w:val="116"/>
        </w:trPr>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8A327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3003,9</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w:t>
            </w:r>
            <w:r w:rsidR="00CB4D4B" w:rsidRPr="00CB58FC">
              <w:rPr>
                <w:rFonts w:ascii="Arial" w:hAnsi="Arial" w:cs="Arial"/>
                <w:sz w:val="24"/>
                <w:szCs w:val="24"/>
              </w:rPr>
              <w:t>542,1</w:t>
            </w:r>
          </w:p>
        </w:tc>
        <w:tc>
          <w:tcPr>
            <w:tcW w:w="1398" w:type="dxa"/>
            <w:tcBorders>
              <w:top w:val="single" w:sz="4" w:space="0" w:color="auto"/>
              <w:left w:val="single" w:sz="4" w:space="0" w:color="auto"/>
              <w:bottom w:val="single" w:sz="6"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w:t>
            </w:r>
            <w:r w:rsidR="00CB4D4B" w:rsidRPr="00CB58FC">
              <w:rPr>
                <w:rFonts w:ascii="Arial" w:hAnsi="Arial" w:cs="Arial"/>
                <w:sz w:val="24"/>
                <w:szCs w:val="24"/>
              </w:rPr>
              <w:t>4</w:t>
            </w:r>
            <w:r w:rsidR="008A327B" w:rsidRPr="00CB58FC">
              <w:rPr>
                <w:rFonts w:ascii="Arial" w:hAnsi="Arial" w:cs="Arial"/>
                <w:sz w:val="24"/>
                <w:szCs w:val="24"/>
              </w:rPr>
              <w:t>61</w:t>
            </w:r>
            <w:r w:rsidRPr="00CB58FC">
              <w:rPr>
                <w:rFonts w:ascii="Arial" w:hAnsi="Arial" w:cs="Arial"/>
                <w:sz w:val="24"/>
                <w:szCs w:val="24"/>
              </w:rPr>
              <w:t>,8</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sidRPr="00CB58FC">
              <w:rPr>
                <w:sz w:val="24"/>
                <w:szCs w:val="24"/>
              </w:rPr>
              <w:t>Поддержание санитарных норм и эстетичного видатерритории поселения.</w:t>
            </w:r>
          </w:p>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4"/>
                <w:szCs w:val="24"/>
              </w:rPr>
            </w:pPr>
            <w:r w:rsidRPr="00CB58FC">
              <w:rPr>
                <w:sz w:val="24"/>
                <w:szCs w:val="24"/>
              </w:rPr>
              <w:t>У</w:t>
            </w:r>
            <w:proofErr w:type="spellStart"/>
            <w:r w:rsidRPr="00CB58FC">
              <w:rPr>
                <w:sz w:val="24"/>
                <w:szCs w:val="24"/>
                <w:lang w:val="de-DE"/>
              </w:rPr>
              <w:t>лучшени</w:t>
            </w:r>
            <w:proofErr w:type="spellEnd"/>
            <w:r w:rsidRPr="00CB58FC">
              <w:rPr>
                <w:sz w:val="24"/>
                <w:szCs w:val="24"/>
              </w:rPr>
              <w:t xml:space="preserve">е </w:t>
            </w:r>
            <w:proofErr w:type="spellStart"/>
            <w:r w:rsidRPr="00CB58FC">
              <w:rPr>
                <w:sz w:val="24"/>
                <w:szCs w:val="24"/>
                <w:lang w:val="de-DE"/>
              </w:rPr>
              <w:t>состояния</w:t>
            </w:r>
            <w:proofErr w:type="spellEnd"/>
            <w:r w:rsidR="00AF66CA">
              <w:rPr>
                <w:sz w:val="24"/>
                <w:szCs w:val="24"/>
              </w:rPr>
              <w:t xml:space="preserve"> </w:t>
            </w:r>
            <w:proofErr w:type="spellStart"/>
            <w:r w:rsidRPr="00CB58FC">
              <w:rPr>
                <w:sz w:val="24"/>
                <w:szCs w:val="24"/>
                <w:lang w:val="de-DE"/>
              </w:rPr>
              <w:t>зелёного</w:t>
            </w:r>
            <w:proofErr w:type="spellEnd"/>
            <w:r w:rsidR="00AF66CA">
              <w:rPr>
                <w:sz w:val="24"/>
                <w:szCs w:val="24"/>
              </w:rPr>
              <w:t xml:space="preserve"> </w:t>
            </w:r>
            <w:proofErr w:type="spellStart"/>
            <w:r w:rsidRPr="00CB58FC">
              <w:rPr>
                <w:sz w:val="24"/>
                <w:szCs w:val="24"/>
                <w:lang w:val="de-DE"/>
              </w:rPr>
              <w:t>фонда</w:t>
            </w:r>
            <w:proofErr w:type="spellEnd"/>
            <w:r w:rsidRPr="00CB58FC">
              <w:rPr>
                <w:sz w:val="24"/>
                <w:szCs w:val="24"/>
              </w:rPr>
              <w:t xml:space="preserve"> поселения</w:t>
            </w:r>
            <w:r w:rsidRPr="00CB58FC">
              <w:rPr>
                <w:sz w:val="24"/>
                <w:szCs w:val="24"/>
                <w:lang w:val="de-DE"/>
              </w:rPr>
              <w:t xml:space="preserve"> и </w:t>
            </w:r>
            <w:proofErr w:type="spellStart"/>
            <w:r w:rsidRPr="00CB58FC">
              <w:rPr>
                <w:sz w:val="24"/>
                <w:szCs w:val="24"/>
                <w:lang w:val="de-DE"/>
              </w:rPr>
              <w:t>повышение</w:t>
            </w:r>
            <w:proofErr w:type="spellEnd"/>
            <w:r w:rsidR="00AF66CA">
              <w:rPr>
                <w:sz w:val="24"/>
                <w:szCs w:val="24"/>
              </w:rPr>
              <w:t xml:space="preserve"> </w:t>
            </w:r>
            <w:proofErr w:type="spellStart"/>
            <w:r w:rsidRPr="00CB58FC">
              <w:rPr>
                <w:sz w:val="24"/>
                <w:szCs w:val="24"/>
                <w:lang w:val="de-DE"/>
              </w:rPr>
              <w:t>качества</w:t>
            </w:r>
            <w:proofErr w:type="spellEnd"/>
            <w:r w:rsidR="00AF66CA">
              <w:rPr>
                <w:sz w:val="24"/>
                <w:szCs w:val="24"/>
              </w:rPr>
              <w:t xml:space="preserve"> </w:t>
            </w:r>
            <w:proofErr w:type="spellStart"/>
            <w:r w:rsidRPr="00CB58FC">
              <w:rPr>
                <w:sz w:val="24"/>
                <w:szCs w:val="24"/>
                <w:lang w:val="de-DE"/>
              </w:rPr>
              <w:t>среды</w:t>
            </w:r>
            <w:proofErr w:type="spellEnd"/>
            <w:r w:rsidR="00AF66CA">
              <w:rPr>
                <w:sz w:val="24"/>
                <w:szCs w:val="24"/>
              </w:rPr>
              <w:t xml:space="preserve"> </w:t>
            </w:r>
            <w:proofErr w:type="spellStart"/>
            <w:r w:rsidRPr="00CB58FC">
              <w:rPr>
                <w:sz w:val="24"/>
                <w:szCs w:val="24"/>
                <w:lang w:val="de-DE"/>
              </w:rPr>
              <w:t>для</w:t>
            </w:r>
            <w:proofErr w:type="spellEnd"/>
            <w:r w:rsidR="00E11FE0">
              <w:rPr>
                <w:sz w:val="24"/>
                <w:szCs w:val="24"/>
              </w:rPr>
              <w:t xml:space="preserve"> </w:t>
            </w:r>
            <w:proofErr w:type="spellStart"/>
            <w:r w:rsidRPr="00CB58FC">
              <w:rPr>
                <w:sz w:val="24"/>
                <w:szCs w:val="24"/>
                <w:lang w:val="de-DE"/>
              </w:rPr>
              <w:t>создания</w:t>
            </w:r>
            <w:proofErr w:type="spellEnd"/>
            <w:r w:rsidR="00AF66CA">
              <w:rPr>
                <w:sz w:val="24"/>
                <w:szCs w:val="24"/>
              </w:rPr>
              <w:t xml:space="preserve"> </w:t>
            </w:r>
            <w:proofErr w:type="spellStart"/>
            <w:r w:rsidRPr="00CB58FC">
              <w:rPr>
                <w:sz w:val="24"/>
                <w:szCs w:val="24"/>
                <w:lang w:val="de-DE"/>
              </w:rPr>
              <w:t>комфортных</w:t>
            </w:r>
            <w:proofErr w:type="spellEnd"/>
            <w:r w:rsidRPr="00CB58FC">
              <w:rPr>
                <w:sz w:val="24"/>
                <w:szCs w:val="24"/>
                <w:lang w:val="de-DE"/>
              </w:rPr>
              <w:t xml:space="preserve"> и </w:t>
            </w:r>
            <w:proofErr w:type="spellStart"/>
            <w:r w:rsidRPr="00CB58FC">
              <w:rPr>
                <w:sz w:val="24"/>
                <w:szCs w:val="24"/>
                <w:lang w:val="de-DE"/>
              </w:rPr>
              <w:t>безопасных</w:t>
            </w:r>
            <w:proofErr w:type="spellEnd"/>
            <w:r w:rsidR="00AF66CA">
              <w:rPr>
                <w:sz w:val="24"/>
                <w:szCs w:val="24"/>
              </w:rPr>
              <w:t xml:space="preserve"> </w:t>
            </w:r>
            <w:proofErr w:type="spellStart"/>
            <w:r w:rsidRPr="00CB58FC">
              <w:rPr>
                <w:sz w:val="24"/>
                <w:szCs w:val="24"/>
                <w:lang w:val="de-DE"/>
              </w:rPr>
              <w:t>условий</w:t>
            </w:r>
            <w:proofErr w:type="spellEnd"/>
            <w:r w:rsidR="00AF66CA">
              <w:rPr>
                <w:sz w:val="24"/>
                <w:szCs w:val="24"/>
              </w:rPr>
              <w:t xml:space="preserve"> </w:t>
            </w:r>
            <w:proofErr w:type="spellStart"/>
            <w:r w:rsidRPr="00CB58FC">
              <w:rPr>
                <w:sz w:val="24"/>
                <w:szCs w:val="24"/>
                <w:lang w:val="de-DE"/>
              </w:rPr>
              <w:t>проживания</w:t>
            </w:r>
            <w:proofErr w:type="spellEnd"/>
            <w:r w:rsidRPr="00CB58FC">
              <w:rPr>
                <w:sz w:val="24"/>
                <w:szCs w:val="24"/>
              </w:rPr>
              <w:t xml:space="preserve"> и отдыха </w:t>
            </w:r>
            <w:proofErr w:type="spellStart"/>
            <w:r w:rsidRPr="00CB58FC">
              <w:rPr>
                <w:sz w:val="24"/>
                <w:szCs w:val="24"/>
                <w:lang w:val="de-DE"/>
              </w:rPr>
              <w:t>жителей</w:t>
            </w:r>
            <w:proofErr w:type="spellEnd"/>
            <w:r w:rsidRPr="00CB58FC">
              <w:rPr>
                <w:sz w:val="24"/>
                <w:szCs w:val="24"/>
              </w:rPr>
              <w:t xml:space="preserve"> поселения</w:t>
            </w:r>
          </w:p>
        </w:tc>
      </w:tr>
    </w:tbl>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CB58FC">
        <w:rPr>
          <w:rFonts w:ascii="Arial" w:hAnsi="Arial" w:cs="Arial"/>
          <w:caps/>
          <w:kern w:val="28"/>
          <w:sz w:val="24"/>
          <w:szCs w:val="24"/>
          <w:lang w:eastAsia="fa-IR" w:bidi="fa-IR"/>
        </w:rPr>
        <w:t xml:space="preserve">РаЗДЕЛ 1 </w:t>
      </w: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CB58FC">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03618" w:rsidRPr="00CB58FC" w:rsidRDefault="00C03618" w:rsidP="00BB66D6">
      <w:pPr>
        <w:autoSpaceDE w:val="0"/>
        <w:autoSpaceDN w:val="0"/>
        <w:adjustRightInd w:val="0"/>
        <w:ind w:firstLine="709"/>
        <w:jc w:val="both"/>
        <w:rPr>
          <w:rFonts w:ascii="Arial" w:hAnsi="Arial" w:cs="Arial"/>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Подпрограмма «Благоустройство населенных пунктов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Уставом </w:t>
      </w:r>
      <w:proofErr w:type="gramStart"/>
      <w:r w:rsidRPr="00CB58FC">
        <w:rPr>
          <w:rFonts w:ascii="Arial" w:hAnsi="Arial" w:cs="Arial"/>
          <w:sz w:val="24"/>
          <w:szCs w:val="24"/>
        </w:rPr>
        <w:t>муниципального</w:t>
      </w:r>
      <w:proofErr w:type="gramEnd"/>
      <w:r w:rsidRPr="00CB58FC">
        <w:rPr>
          <w:rFonts w:ascii="Arial" w:hAnsi="Arial" w:cs="Arial"/>
          <w:sz w:val="24"/>
          <w:szCs w:val="24"/>
        </w:rPr>
        <w:t xml:space="preserve"> образования «Шанинское сельское поселение»;</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03618" w:rsidRPr="00CB58FC" w:rsidRDefault="00C03618" w:rsidP="00BB66D6">
      <w:pPr>
        <w:tabs>
          <w:tab w:val="left" w:pos="540"/>
          <w:tab w:val="left" w:pos="3600"/>
        </w:tabs>
        <w:ind w:firstLine="709"/>
        <w:jc w:val="both"/>
        <w:rPr>
          <w:rFonts w:ascii="Arial" w:hAnsi="Arial" w:cs="Arial"/>
          <w:sz w:val="24"/>
          <w:szCs w:val="24"/>
        </w:rPr>
      </w:pPr>
      <w:proofErr w:type="gramStart"/>
      <w:r w:rsidRPr="00CB58FC">
        <w:rPr>
          <w:rFonts w:ascii="Arial" w:hAnsi="Arial" w:cs="Arial"/>
          <w:sz w:val="24"/>
          <w:szCs w:val="24"/>
        </w:rPr>
        <w:t>Сельское</w:t>
      </w:r>
      <w:proofErr w:type="gramEnd"/>
      <w:r w:rsidRPr="00CB58FC">
        <w:rPr>
          <w:rFonts w:ascii="Arial" w:hAnsi="Arial" w:cs="Arial"/>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улучшения экологии постоянно проводятся </w:t>
      </w:r>
      <w:proofErr w:type="spellStart"/>
      <w:r w:rsidRPr="00CB58FC">
        <w:rPr>
          <w:rFonts w:ascii="Arial" w:hAnsi="Arial" w:cs="Arial"/>
          <w:sz w:val="24"/>
          <w:szCs w:val="24"/>
        </w:rPr>
        <w:t>лесоохранные</w:t>
      </w:r>
      <w:proofErr w:type="spellEnd"/>
      <w:r w:rsidRPr="00CB58FC">
        <w:rPr>
          <w:rFonts w:ascii="Arial" w:hAnsi="Arial" w:cs="Arial"/>
          <w:sz w:val="24"/>
          <w:szCs w:val="24"/>
        </w:rPr>
        <w:t xml:space="preserve"> и лесовосстановительные мероприятия. Общая площадь лесных насаждений в поселении – 495га. Леса и зеленые насаждения имеют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tabs>
          <w:tab w:val="left" w:pos="540"/>
          <w:tab w:val="left" w:pos="3600"/>
        </w:tabs>
        <w:ind w:firstLine="709"/>
        <w:jc w:val="both"/>
        <w:rPr>
          <w:rFonts w:ascii="Arial" w:hAnsi="Arial" w:cs="Arial"/>
          <w:sz w:val="24"/>
          <w:szCs w:val="24"/>
        </w:rPr>
      </w:pPr>
      <w:r w:rsidRPr="00CB58FC">
        <w:rPr>
          <w:rFonts w:ascii="Arial" w:hAnsi="Arial" w:cs="Arial"/>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E56FD4">
      <w:pPr>
        <w:pStyle w:val="ConsPlusNormal"/>
        <w:ind w:firstLine="709"/>
        <w:jc w:val="both"/>
        <w:rPr>
          <w:sz w:val="24"/>
          <w:szCs w:val="24"/>
        </w:rPr>
      </w:pPr>
      <w:r w:rsidRPr="00CB58FC">
        <w:rPr>
          <w:sz w:val="24"/>
          <w:szCs w:val="24"/>
        </w:rPr>
        <w:t>- кладбище №1 (пос. Участок № 4);</w:t>
      </w:r>
    </w:p>
    <w:p w:rsidR="00C03618" w:rsidRPr="00CB58FC" w:rsidRDefault="00C03618" w:rsidP="00E56FD4">
      <w:pPr>
        <w:pStyle w:val="ConsPlusNormal"/>
        <w:ind w:firstLine="709"/>
        <w:jc w:val="both"/>
        <w:rPr>
          <w:sz w:val="24"/>
          <w:szCs w:val="24"/>
        </w:rPr>
      </w:pPr>
      <w:r w:rsidRPr="00CB58FC">
        <w:rPr>
          <w:sz w:val="24"/>
          <w:szCs w:val="24"/>
        </w:rPr>
        <w:lastRenderedPageBreak/>
        <w:t>- кладбище №2 (пос.</w:t>
      </w:r>
      <w:r w:rsidR="00E11FE0">
        <w:rPr>
          <w:sz w:val="24"/>
          <w:szCs w:val="24"/>
        </w:rPr>
        <w:t xml:space="preserve"> </w:t>
      </w:r>
      <w:r w:rsidRPr="00CB58FC">
        <w:rPr>
          <w:sz w:val="24"/>
          <w:szCs w:val="24"/>
        </w:rPr>
        <w:t>Участок № 12)</w:t>
      </w:r>
    </w:p>
    <w:p w:rsidR="00C03618" w:rsidRPr="00CB58FC" w:rsidRDefault="00C03618" w:rsidP="00E56FD4">
      <w:pPr>
        <w:pStyle w:val="ConsPlusNormal"/>
        <w:ind w:firstLine="709"/>
        <w:jc w:val="both"/>
        <w:rPr>
          <w:sz w:val="24"/>
          <w:szCs w:val="24"/>
        </w:rPr>
      </w:pPr>
      <w:r w:rsidRPr="00CB58FC">
        <w:rPr>
          <w:sz w:val="24"/>
          <w:szCs w:val="24"/>
        </w:rPr>
        <w:t>- кладбище №3 (пос.</w:t>
      </w:r>
      <w:r w:rsidR="00E11FE0">
        <w:rPr>
          <w:sz w:val="24"/>
          <w:szCs w:val="24"/>
        </w:rPr>
        <w:t xml:space="preserve"> </w:t>
      </w:r>
      <w:r w:rsidRPr="00CB58FC">
        <w:rPr>
          <w:sz w:val="24"/>
          <w:szCs w:val="24"/>
        </w:rPr>
        <w:t>Участок № 22)</w:t>
      </w:r>
    </w:p>
    <w:p w:rsidR="00C03618" w:rsidRPr="00CB58FC" w:rsidRDefault="00C03618" w:rsidP="00E56FD4">
      <w:pPr>
        <w:pStyle w:val="ConsPlusNormal"/>
        <w:ind w:firstLine="709"/>
        <w:jc w:val="both"/>
        <w:rPr>
          <w:sz w:val="24"/>
          <w:szCs w:val="24"/>
        </w:rPr>
      </w:pPr>
      <w:r w:rsidRPr="00CB58FC">
        <w:rPr>
          <w:sz w:val="24"/>
          <w:szCs w:val="24"/>
        </w:rPr>
        <w:t>- кладбище №4 (пос.</w:t>
      </w:r>
      <w:r w:rsidR="00E11FE0">
        <w:rPr>
          <w:sz w:val="24"/>
          <w:szCs w:val="24"/>
        </w:rPr>
        <w:t xml:space="preserve"> </w:t>
      </w:r>
      <w:r w:rsidRPr="00CB58FC">
        <w:rPr>
          <w:sz w:val="24"/>
          <w:szCs w:val="24"/>
        </w:rPr>
        <w:t>Участок № 26)</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Кладбища №1, №2, №3, №4, занимают площадь 5,024 га.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система наружного освещения сельского поселения включает 42 пункта управления освещением. Общая протяженность линий наружного освещения </w:t>
      </w:r>
      <w:proofErr w:type="gramStart"/>
      <w:r w:rsidRPr="00CB58FC">
        <w:rPr>
          <w:rFonts w:ascii="Arial" w:hAnsi="Arial" w:cs="Arial"/>
          <w:sz w:val="24"/>
          <w:szCs w:val="24"/>
        </w:rPr>
        <w:t>составляет 29,7 км и имеет</w:t>
      </w:r>
      <w:proofErr w:type="gramEnd"/>
      <w:r w:rsidRPr="00CB58FC">
        <w:rPr>
          <w:rFonts w:ascii="Arial" w:hAnsi="Arial" w:cs="Arial"/>
          <w:sz w:val="24"/>
          <w:szCs w:val="24"/>
        </w:rPr>
        <w:t xml:space="preserve"> более 220 светильников. Качественное освещение</w:t>
      </w:r>
      <w:r w:rsidR="00AF66CA">
        <w:rPr>
          <w:rFonts w:ascii="Arial" w:hAnsi="Arial" w:cs="Arial"/>
          <w:sz w:val="24"/>
          <w:szCs w:val="24"/>
        </w:rPr>
        <w:t xml:space="preserve"> </w:t>
      </w:r>
      <w:r w:rsidRPr="00CB58FC">
        <w:rPr>
          <w:rFonts w:ascii="Arial" w:hAnsi="Arial" w:cs="Arial"/>
          <w:sz w:val="24"/>
          <w:szCs w:val="24"/>
        </w:rPr>
        <w:t>– необходимое условие жизнедеятельности.</w:t>
      </w:r>
    </w:p>
    <w:p w:rsidR="00C03618" w:rsidRPr="00CB58FC" w:rsidRDefault="00C03618" w:rsidP="00BB66D6">
      <w:pPr>
        <w:autoSpaceDE w:val="0"/>
        <w:autoSpaceDN w:val="0"/>
        <w:adjustRightInd w:val="0"/>
        <w:ind w:firstLine="709"/>
        <w:jc w:val="both"/>
        <w:rPr>
          <w:rFonts w:ascii="Arial" w:hAnsi="Arial" w:cs="Arial"/>
          <w:sz w:val="24"/>
          <w:szCs w:val="24"/>
        </w:rPr>
      </w:pPr>
      <w:proofErr w:type="gramStart"/>
      <w:r w:rsidRPr="00CB58FC">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CB58FC">
        <w:rPr>
          <w:rFonts w:ascii="Arial" w:hAnsi="Arial" w:cs="Arial"/>
          <w:sz w:val="24"/>
          <w:szCs w:val="24"/>
        </w:rPr>
        <w:t>,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Реализация муниципальной программы </w:t>
      </w:r>
      <w:proofErr w:type="gramStart"/>
      <w:r w:rsidRPr="00CB58FC">
        <w:rPr>
          <w:rFonts w:ascii="Arial" w:hAnsi="Arial" w:cs="Arial"/>
          <w:sz w:val="24"/>
          <w:szCs w:val="24"/>
        </w:rPr>
        <w:t>сопряжена</w:t>
      </w:r>
      <w:proofErr w:type="gramEnd"/>
      <w:r w:rsidRPr="00CB58FC">
        <w:rPr>
          <w:rFonts w:ascii="Arial" w:hAnsi="Arial" w:cs="Arial"/>
          <w:sz w:val="24"/>
          <w:szCs w:val="24"/>
        </w:rPr>
        <w:t xml:space="preserve">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autoSpaceDE w:val="0"/>
        <w:ind w:firstLine="709"/>
        <w:jc w:val="both"/>
        <w:textAlignment w:val="baseline"/>
        <w:rPr>
          <w:rFonts w:ascii="Arial" w:hAnsi="Arial" w:cs="Arial"/>
          <w:sz w:val="24"/>
          <w:szCs w:val="24"/>
          <w:lang w:eastAsia="fa-IR" w:bidi="fa-IR"/>
        </w:rPr>
      </w:pP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caps/>
          <w:kern w:val="26"/>
          <w:sz w:val="24"/>
          <w:szCs w:val="24"/>
          <w:lang w:eastAsia="fa-IR" w:bidi="fa-IR"/>
        </w:rPr>
        <w:t>Раздел 2</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Цели, задачи и показатели, основные ожидаемые</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конечные результаты, сроки и этапы реализации</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rPr>
        <w:t xml:space="preserve">Основной целью муниципальной программы является </w:t>
      </w:r>
      <w:r w:rsidRPr="00CB58FC">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lastRenderedPageBreak/>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При выполнении вышеуказанной задачи будут улучшены благоприятные условия для проживания населения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имеет следующие целевые показатели.</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1. Содержание сетей уличного освещения,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 xml:space="preserve">.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2. С</w:t>
      </w:r>
      <w:r w:rsidRPr="00CB58FC">
        <w:rPr>
          <w:rFonts w:ascii="Arial" w:hAnsi="Arial" w:cs="Arial"/>
          <w:sz w:val="24"/>
          <w:szCs w:val="24"/>
          <w:lang w:val="de-DE" w:eastAsia="fa-IR" w:bidi="fa-IR"/>
        </w:rPr>
        <w:t>о</w:t>
      </w:r>
      <w:r w:rsidRPr="00CB58FC">
        <w:rPr>
          <w:rFonts w:ascii="Arial" w:hAnsi="Arial" w:cs="Arial"/>
          <w:sz w:val="24"/>
          <w:szCs w:val="24"/>
          <w:lang w:eastAsia="fa-IR" w:bidi="fa-IR"/>
        </w:rPr>
        <w:t xml:space="preserve">держание </w:t>
      </w:r>
      <w:proofErr w:type="spellStart"/>
      <w:r w:rsidRPr="00CB58FC">
        <w:rPr>
          <w:rFonts w:ascii="Arial" w:hAnsi="Arial" w:cs="Arial"/>
          <w:sz w:val="24"/>
          <w:szCs w:val="24"/>
          <w:lang w:val="de-DE" w:eastAsia="fa-IR" w:bidi="fa-IR"/>
        </w:rPr>
        <w:t>зел</w:t>
      </w:r>
      <w:proofErr w:type="spellEnd"/>
      <w:r w:rsidRPr="00CB58FC">
        <w:rPr>
          <w:rFonts w:ascii="Arial" w:hAnsi="Arial" w:cs="Arial"/>
          <w:sz w:val="24"/>
          <w:szCs w:val="24"/>
          <w:lang w:eastAsia="fa-IR" w:bidi="fa-IR"/>
        </w:rPr>
        <w:t>ё</w:t>
      </w:r>
      <w:proofErr w:type="spellStart"/>
      <w:r w:rsidRPr="00CB58FC">
        <w:rPr>
          <w:rFonts w:ascii="Arial" w:hAnsi="Arial" w:cs="Arial"/>
          <w:sz w:val="24"/>
          <w:szCs w:val="24"/>
          <w:lang w:val="de-DE" w:eastAsia="fa-IR" w:bidi="fa-IR"/>
        </w:rPr>
        <w:t>ных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насаждений</w:t>
      </w:r>
      <w:proofErr w:type="spellEnd"/>
      <w:r w:rsidRPr="00CB58FC">
        <w:rPr>
          <w:rFonts w:ascii="Arial" w:hAnsi="Arial" w:cs="Arial"/>
          <w:sz w:val="24"/>
          <w:szCs w:val="24"/>
          <w:lang w:eastAsia="fa-IR" w:bidi="fa-IR"/>
        </w:rPr>
        <w:t xml:space="preserve"> поселения, тыс.м</w:t>
      </w:r>
      <w:proofErr w:type="gramStart"/>
      <w:r w:rsidRPr="00CB58FC">
        <w:rPr>
          <w:rFonts w:ascii="Arial" w:hAnsi="Arial" w:cs="Arial"/>
          <w:sz w:val="24"/>
          <w:szCs w:val="24"/>
          <w:vertAlign w:val="superscript"/>
          <w:lang w:eastAsia="fa-IR" w:bidi="fa-IR"/>
        </w:rPr>
        <w:t>2</w:t>
      </w:r>
      <w:proofErr w:type="gramEnd"/>
      <w:r w:rsidRPr="00CB58FC">
        <w:rPr>
          <w:rFonts w:ascii="Arial" w:hAnsi="Arial" w:cs="Arial"/>
          <w:sz w:val="24"/>
          <w:szCs w:val="24"/>
          <w:vertAlign w:val="superscript"/>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3. Благоустройство мест захоронения, </w:t>
      </w:r>
      <w:proofErr w:type="gramStart"/>
      <w:r w:rsidRPr="00CB58FC">
        <w:rPr>
          <w:rFonts w:ascii="Arial" w:hAnsi="Arial" w:cs="Arial"/>
          <w:sz w:val="24"/>
          <w:szCs w:val="24"/>
          <w:lang w:eastAsia="fa-IR" w:bidi="fa-IR"/>
        </w:rPr>
        <w:t>га</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4. Содержание и ремонт прочих объектов благоустройства,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Данные показатели </w:t>
      </w:r>
      <w:proofErr w:type="gramStart"/>
      <w:r w:rsidRPr="00CB58FC">
        <w:rPr>
          <w:rFonts w:ascii="Arial" w:hAnsi="Arial" w:cs="Arial"/>
          <w:sz w:val="24"/>
          <w:szCs w:val="24"/>
          <w:lang w:eastAsia="fa-IR" w:bidi="fa-IR"/>
        </w:rPr>
        <w:t>указываются в натуральном выражении и характеризуют</w:t>
      </w:r>
      <w:proofErr w:type="gramEnd"/>
      <w:r w:rsidRPr="00CB58FC">
        <w:rPr>
          <w:rFonts w:ascii="Arial" w:hAnsi="Arial" w:cs="Arial"/>
          <w:sz w:val="24"/>
          <w:szCs w:val="24"/>
          <w:lang w:eastAsia="fa-IR" w:bidi="fa-IR"/>
        </w:rPr>
        <w:t xml:space="preserve">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носит постоянный характер.</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03618" w:rsidRPr="00CB58FC" w:rsidRDefault="00C03618" w:rsidP="00BB66D6">
      <w:pPr>
        <w:widowControl w:val="0"/>
        <w:ind w:firstLine="709"/>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РАЗДЕЛ 3.</w:t>
      </w: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03618" w:rsidRPr="00CB58FC" w:rsidRDefault="00C03618" w:rsidP="00BB66D6">
      <w:pPr>
        <w:widowControl w:val="0"/>
        <w:ind w:firstLine="709"/>
        <w:jc w:val="center"/>
        <w:textAlignment w:val="baseline"/>
        <w:rPr>
          <w:rFonts w:ascii="Arial" w:hAnsi="Arial" w:cs="Arial"/>
          <w:sz w:val="24"/>
          <w:szCs w:val="24"/>
        </w:rPr>
      </w:pP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муниципальной программы реализуется следующие основных мероприятия: </w:t>
      </w:r>
    </w:p>
    <w:p w:rsidR="00C03618" w:rsidRPr="00CB58FC" w:rsidRDefault="00C03618"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Организация благоустройства территории поселения.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данного мероприятия предусматривается: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w:t>
      </w:r>
      <w:proofErr w:type="spellStart"/>
      <w:r w:rsidRPr="00CB58FC">
        <w:rPr>
          <w:rFonts w:ascii="Arial" w:hAnsi="Arial" w:cs="Arial"/>
          <w:sz w:val="24"/>
          <w:szCs w:val="24"/>
          <w:lang w:eastAsia="fa-IR" w:bidi="fa-IR"/>
        </w:rPr>
        <w:t>разокучивание</w:t>
      </w:r>
      <w:proofErr w:type="spellEnd"/>
      <w:r w:rsidRPr="00CB58FC">
        <w:rPr>
          <w:rFonts w:ascii="Arial" w:hAnsi="Arial" w:cs="Arial"/>
          <w:sz w:val="24"/>
          <w:szCs w:val="24"/>
          <w:lang w:eastAsia="fa-IR" w:bidi="fa-IR"/>
        </w:rPr>
        <w:t xml:space="preserve"> роз, кустарников и деревьев; </w:t>
      </w:r>
      <w:proofErr w:type="gramStart"/>
      <w:r w:rsidRPr="00CB58FC">
        <w:rPr>
          <w:rFonts w:ascii="Arial" w:hAnsi="Arial" w:cs="Arial"/>
          <w:sz w:val="24"/>
          <w:szCs w:val="24"/>
          <w:lang w:eastAsia="fa-IR" w:bidi="fa-IR"/>
        </w:rPr>
        <w:t xml:space="preserve">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proofErr w:type="spellStart"/>
      <w:r w:rsidRPr="00CB58FC">
        <w:rPr>
          <w:rFonts w:ascii="Arial" w:hAnsi="Arial" w:cs="Arial"/>
          <w:sz w:val="24"/>
          <w:szCs w:val="24"/>
          <w:lang w:val="de-DE" w:eastAsia="fa-IR" w:bidi="fa-IR"/>
        </w:rPr>
        <w:t>размещени</w:t>
      </w:r>
      <w:proofErr w:type="spellEnd"/>
      <w:r w:rsidRPr="00CB58FC">
        <w:rPr>
          <w:rFonts w:ascii="Arial" w:hAnsi="Arial" w:cs="Arial"/>
          <w:sz w:val="24"/>
          <w:szCs w:val="24"/>
          <w:lang w:eastAsia="fa-IR" w:bidi="fa-IR"/>
        </w:rPr>
        <w:t xml:space="preserve">е </w:t>
      </w:r>
      <w:proofErr w:type="spellStart"/>
      <w:r w:rsidRPr="00CB58FC">
        <w:rPr>
          <w:rFonts w:ascii="Arial" w:hAnsi="Arial" w:cs="Arial"/>
          <w:sz w:val="24"/>
          <w:szCs w:val="24"/>
          <w:lang w:val="de-DE" w:eastAsia="fa-IR" w:bidi="fa-IR"/>
        </w:rPr>
        <w:t>малых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архитектурных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форм</w:t>
      </w:r>
      <w:proofErr w:type="spellEnd"/>
      <w:r w:rsidRPr="00CB58FC">
        <w:rPr>
          <w:rFonts w:ascii="Arial" w:hAnsi="Arial" w:cs="Arial"/>
          <w:sz w:val="24"/>
          <w:szCs w:val="24"/>
          <w:lang w:val="de-DE" w:eastAsia="fa-IR" w:bidi="fa-IR"/>
        </w:rPr>
        <w:t xml:space="preserve"> и </w:t>
      </w:r>
      <w:proofErr w:type="spellStart"/>
      <w:r w:rsidRPr="00CB58FC">
        <w:rPr>
          <w:rFonts w:ascii="Arial" w:hAnsi="Arial" w:cs="Arial"/>
          <w:sz w:val="24"/>
          <w:szCs w:val="24"/>
          <w:lang w:val="de-DE" w:eastAsia="fa-IR" w:bidi="fa-IR"/>
        </w:rPr>
        <w:t>объектов</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монументального</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искусства</w:t>
      </w:r>
      <w:proofErr w:type="spellEnd"/>
      <w:r w:rsidRPr="00CB58FC">
        <w:rPr>
          <w:rFonts w:ascii="Arial" w:hAnsi="Arial" w:cs="Arial"/>
          <w:sz w:val="24"/>
          <w:szCs w:val="24"/>
          <w:lang w:eastAsia="fa-IR" w:bidi="fa-IR"/>
        </w:rPr>
        <w:t>, погрузка мусора;</w:t>
      </w:r>
      <w:proofErr w:type="gramEnd"/>
      <w:r w:rsidR="00E11FE0">
        <w:rPr>
          <w:rFonts w:ascii="Arial" w:hAnsi="Arial" w:cs="Arial"/>
          <w:sz w:val="24"/>
          <w:szCs w:val="24"/>
          <w:lang w:eastAsia="fa-IR" w:bidi="fa-IR"/>
        </w:rPr>
        <w:t xml:space="preserve"> </w:t>
      </w:r>
      <w:proofErr w:type="spellStart"/>
      <w:r w:rsidRPr="00CB58FC">
        <w:rPr>
          <w:rFonts w:ascii="Arial" w:hAnsi="Arial" w:cs="Arial"/>
          <w:sz w:val="24"/>
          <w:szCs w:val="24"/>
          <w:lang w:eastAsia="fa-IR" w:bidi="fa-IR"/>
        </w:rPr>
        <w:t>лесосохранные</w:t>
      </w:r>
      <w:proofErr w:type="spellEnd"/>
      <w:r w:rsidRPr="00CB58FC">
        <w:rPr>
          <w:rFonts w:ascii="Arial" w:hAnsi="Arial" w:cs="Arial"/>
          <w:sz w:val="24"/>
          <w:szCs w:val="24"/>
          <w:lang w:eastAsia="fa-IR" w:bidi="fa-IR"/>
        </w:rPr>
        <w:t xml:space="preserve">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благоустройство мест захоронения - содержание, ремонт, дератизация, </w:t>
      </w:r>
      <w:proofErr w:type="spellStart"/>
      <w:r w:rsidRPr="00CB58FC">
        <w:rPr>
          <w:rFonts w:ascii="Arial" w:hAnsi="Arial" w:cs="Arial"/>
          <w:sz w:val="24"/>
          <w:szCs w:val="24"/>
          <w:lang w:eastAsia="fa-IR" w:bidi="fa-IR"/>
        </w:rPr>
        <w:t>акарицидная</w:t>
      </w:r>
      <w:proofErr w:type="spellEnd"/>
      <w:r w:rsidRPr="00CB58FC">
        <w:rPr>
          <w:rFonts w:ascii="Arial" w:hAnsi="Arial" w:cs="Arial"/>
          <w:sz w:val="24"/>
          <w:szCs w:val="24"/>
          <w:lang w:eastAsia="fa-IR" w:bidi="fa-IR"/>
        </w:rPr>
        <w:t xml:space="preserve"> (противоклещевая) обработка мест захоронений, погребение умерших, личность которых не установлена, в том числе перевозка умершего на кладбище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содержание сетей уличного освещения - обеспечение работоспособности сетей наружного освещения;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lastRenderedPageBreak/>
        <w:t>Перечень основных мероприятий муниципальной программы представлен в приложении 5 к муниципальной программе.</w:t>
      </w:r>
    </w:p>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4.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Информация по ресурсному обеспечению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sz w:val="24"/>
          <w:szCs w:val="24"/>
          <w:lang w:eastAsia="fa-IR" w:bidi="fa-IR"/>
        </w:rPr>
        <w:t xml:space="preserve">подпрограммы муниципальной </w:t>
      </w:r>
      <w:r w:rsidRPr="00CB58FC">
        <w:rPr>
          <w:rFonts w:ascii="Arial" w:hAnsi="Arial" w:cs="Arial"/>
          <w:kern w:val="28"/>
          <w:sz w:val="24"/>
          <w:szCs w:val="24"/>
          <w:lang w:eastAsia="fa-IR" w:bidi="fa-IR"/>
        </w:rPr>
        <w:t>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Информация по ресурсному обеспечению реализации муниципальной программы по годам представлена в приложении 3,к муниципальной программе.</w:t>
      </w:r>
    </w:p>
    <w:p w:rsidR="00C03618" w:rsidRPr="00CB58FC" w:rsidRDefault="00C03618" w:rsidP="00BB66D6">
      <w:pPr>
        <w:autoSpaceDE w:val="0"/>
        <w:ind w:firstLine="709"/>
        <w:jc w:val="both"/>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5.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Методика оценки эффективности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kern w:val="28"/>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03618" w:rsidRPr="00CB58FC" w:rsidRDefault="00C03618" w:rsidP="00BB66D6">
      <w:pPr>
        <w:pStyle w:val="af0"/>
        <w:spacing w:before="0" w:after="0"/>
        <w:ind w:firstLine="709"/>
        <w:jc w:val="center"/>
        <w:rPr>
          <w:rFonts w:ascii="Arial" w:hAnsi="Arial" w:cs="Arial"/>
          <w:b/>
          <w:bCs/>
        </w:rPr>
      </w:pPr>
      <w:r w:rsidRPr="00CB58FC">
        <w:rPr>
          <w:rFonts w:ascii="Arial" w:hAnsi="Arial" w:cs="Arial"/>
          <w:b/>
          <w:bCs/>
        </w:rPr>
        <w:br w:type="page"/>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lastRenderedPageBreak/>
        <w:t>Подпрограмма 4</w:t>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t xml:space="preserve">«Развитие культуры, </w:t>
      </w:r>
      <w:proofErr w:type="gramStart"/>
      <w:r w:rsidRPr="00CB58FC">
        <w:rPr>
          <w:rFonts w:ascii="Arial" w:hAnsi="Arial" w:cs="Arial"/>
        </w:rPr>
        <w:t>физической</w:t>
      </w:r>
      <w:proofErr w:type="gramEnd"/>
      <w:r w:rsidRPr="00CB58FC">
        <w:rPr>
          <w:rFonts w:ascii="Arial" w:hAnsi="Arial" w:cs="Arial"/>
        </w:rPr>
        <w:t xml:space="preserve"> культуры и спорта сельского поселения»</w:t>
      </w:r>
    </w:p>
    <w:p w:rsidR="00C03618" w:rsidRPr="00CB58FC" w:rsidRDefault="00C03618" w:rsidP="00BB66D6">
      <w:pPr>
        <w:pStyle w:val="af0"/>
        <w:spacing w:before="0" w:after="0"/>
        <w:ind w:firstLine="709"/>
        <w:jc w:val="center"/>
        <w:rPr>
          <w:rFonts w:ascii="Arial" w:hAnsi="Arial" w:cs="Arial"/>
        </w:rPr>
      </w:pPr>
    </w:p>
    <w:p w:rsidR="00C03618" w:rsidRPr="00CB58FC" w:rsidRDefault="00C03618" w:rsidP="00A85231">
      <w:pPr>
        <w:pStyle w:val="af0"/>
        <w:tabs>
          <w:tab w:val="left" w:pos="3600"/>
          <w:tab w:val="center" w:pos="5174"/>
        </w:tabs>
        <w:spacing w:before="0" w:after="0"/>
        <w:ind w:firstLine="709"/>
        <w:jc w:val="center"/>
        <w:rPr>
          <w:rFonts w:ascii="Arial" w:hAnsi="Arial" w:cs="Arial"/>
        </w:rPr>
      </w:pPr>
      <w:r w:rsidRPr="00CB58FC">
        <w:rPr>
          <w:rFonts w:ascii="Arial" w:hAnsi="Arial" w:cs="Arial"/>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af0"/>
        <w:spacing w:before="0" w:after="0"/>
        <w:ind w:firstLine="709"/>
        <w:jc w:val="center"/>
        <w:rPr>
          <w:rFonts w:ascii="Arial" w:hAnsi="Arial" w:cs="Arial"/>
          <w:b/>
          <w:bCs/>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мероприятия: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Этапы и сроки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Срок реализации программы 2021 — 2026 гг.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составляет </w:t>
      </w:r>
      <w:r w:rsidR="00161AA1" w:rsidRPr="00CB58FC">
        <w:rPr>
          <w:rFonts w:ascii="Arial" w:hAnsi="Arial" w:cs="Arial"/>
          <w:sz w:val="24"/>
          <w:szCs w:val="24"/>
        </w:rPr>
        <w:t>1</w:t>
      </w:r>
      <w:r w:rsidR="00631933" w:rsidRPr="00CB58FC">
        <w:rPr>
          <w:rFonts w:ascii="Arial" w:hAnsi="Arial" w:cs="Arial"/>
          <w:sz w:val="24"/>
          <w:szCs w:val="24"/>
        </w:rPr>
        <w:t>2</w:t>
      </w:r>
      <w:r w:rsidR="00C47341" w:rsidRPr="00CB58FC">
        <w:rPr>
          <w:rFonts w:ascii="Arial" w:hAnsi="Arial" w:cs="Arial"/>
          <w:sz w:val="24"/>
          <w:szCs w:val="24"/>
        </w:rPr>
        <w:t>265,7</w:t>
      </w:r>
      <w:r w:rsidRPr="00CB58FC">
        <w:rPr>
          <w:rFonts w:ascii="Arial" w:hAnsi="Arial" w:cs="Arial"/>
          <w:sz w:val="24"/>
          <w:szCs w:val="24"/>
        </w:rPr>
        <w:t xml:space="preserve"> тыс. руб., в том числе: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 2282,9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161AA1" w:rsidRPr="00CB58FC">
        <w:rPr>
          <w:rFonts w:ascii="Arial" w:hAnsi="Arial" w:cs="Arial"/>
          <w:sz w:val="24"/>
          <w:szCs w:val="24"/>
        </w:rPr>
        <w:t>2</w:t>
      </w:r>
      <w:r w:rsidR="00631933" w:rsidRPr="00CB58FC">
        <w:rPr>
          <w:rFonts w:ascii="Arial" w:hAnsi="Arial" w:cs="Arial"/>
          <w:sz w:val="24"/>
          <w:szCs w:val="24"/>
        </w:rPr>
        <w:t>424,3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161AA1" w:rsidRPr="00CB58FC">
        <w:rPr>
          <w:rFonts w:ascii="Arial" w:hAnsi="Arial" w:cs="Arial"/>
          <w:sz w:val="24"/>
          <w:szCs w:val="24"/>
        </w:rPr>
        <w:t>2</w:t>
      </w:r>
      <w:r w:rsidR="00C47341" w:rsidRPr="00CB58FC">
        <w:rPr>
          <w:rFonts w:ascii="Arial" w:hAnsi="Arial" w:cs="Arial"/>
          <w:sz w:val="24"/>
          <w:szCs w:val="24"/>
        </w:rPr>
        <w:t>711</w:t>
      </w:r>
      <w:r w:rsidR="00A27AC6" w:rsidRPr="00CB58FC">
        <w:rPr>
          <w:rFonts w:ascii="Arial" w:hAnsi="Arial" w:cs="Arial"/>
          <w:sz w:val="24"/>
          <w:szCs w:val="24"/>
        </w:rPr>
        <w:t>,</w:t>
      </w:r>
      <w:r w:rsidR="00C47341"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161AA1" w:rsidRPr="00CB58FC">
        <w:rPr>
          <w:rFonts w:ascii="Arial" w:hAnsi="Arial" w:cs="Arial"/>
          <w:sz w:val="24"/>
          <w:szCs w:val="24"/>
        </w:rPr>
        <w:t>2</w:t>
      </w:r>
      <w:r w:rsidR="00A27AC6" w:rsidRPr="00CB58FC">
        <w:rPr>
          <w:rFonts w:ascii="Arial" w:hAnsi="Arial" w:cs="Arial"/>
          <w:sz w:val="24"/>
          <w:szCs w:val="24"/>
        </w:rPr>
        <w:t>927,4</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2025год –</w:t>
      </w:r>
      <w:r w:rsidR="00A27AC6"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2026год –</w:t>
      </w:r>
      <w:r w:rsidR="00A27AC6" w:rsidRPr="00CB58FC">
        <w:rPr>
          <w:rFonts w:ascii="Arial" w:hAnsi="Arial" w:cs="Arial"/>
          <w:sz w:val="24"/>
          <w:szCs w:val="24"/>
        </w:rPr>
        <w:t>7</w:t>
      </w:r>
      <w:r w:rsidR="008A327B" w:rsidRPr="00CB58FC">
        <w:rPr>
          <w:rFonts w:ascii="Arial" w:hAnsi="Arial" w:cs="Arial"/>
          <w:sz w:val="24"/>
          <w:szCs w:val="24"/>
        </w:rPr>
        <w:t>32</w:t>
      </w:r>
      <w:r w:rsidR="00A27AC6"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Удовлетворительное состояние объектов культурного наследия муниципальной собственности;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доступности культурных ценностей для населения поселения;</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w:t>
      </w:r>
      <w:proofErr w:type="gramStart"/>
      <w:r w:rsidRPr="00CB58FC">
        <w:rPr>
          <w:rFonts w:ascii="Arial" w:hAnsi="Arial" w:cs="Arial"/>
          <w:sz w:val="24"/>
          <w:szCs w:val="24"/>
        </w:rPr>
        <w:t>инновационной</w:t>
      </w:r>
      <w:proofErr w:type="gramEnd"/>
      <w:r w:rsidRPr="00CB58FC">
        <w:rPr>
          <w:rFonts w:ascii="Arial" w:hAnsi="Arial" w:cs="Arial"/>
          <w:sz w:val="24"/>
          <w:szCs w:val="24"/>
        </w:rPr>
        <w:t xml:space="preserve">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w:t>
      </w:r>
      <w:proofErr w:type="gramStart"/>
      <w:r w:rsidRPr="00CB58FC">
        <w:rPr>
          <w:rFonts w:ascii="Arial" w:hAnsi="Arial" w:cs="Arial"/>
          <w:sz w:val="24"/>
          <w:szCs w:val="24"/>
        </w:rPr>
        <w:t>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долгосрочной перспективе в сельском поселении прогнозируется рост интереса населения, особенно молодёжи, к занятиям физической культурой и массовым </w:t>
      </w:r>
      <w:r w:rsidRPr="00CB58FC">
        <w:rPr>
          <w:rFonts w:ascii="Arial" w:hAnsi="Arial" w:cs="Arial"/>
          <w:sz w:val="24"/>
          <w:szCs w:val="24"/>
        </w:rPr>
        <w:lastRenderedPageBreak/>
        <w:t>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имеется ряд проблем, сдерживающих развитие </w:t>
      </w:r>
      <w:proofErr w:type="gramStart"/>
      <w:r w:rsidRPr="00CB58FC">
        <w:rPr>
          <w:rFonts w:ascii="Arial" w:hAnsi="Arial" w:cs="Arial"/>
          <w:sz w:val="24"/>
          <w:szCs w:val="24"/>
        </w:rPr>
        <w:t>физической</w:t>
      </w:r>
      <w:proofErr w:type="gramEnd"/>
      <w:r w:rsidRPr="00CB58FC">
        <w:rPr>
          <w:rFonts w:ascii="Arial" w:hAnsi="Arial" w:cs="Arial"/>
          <w:sz w:val="24"/>
          <w:szCs w:val="24"/>
        </w:rPr>
        <w:t xml:space="preserve"> культуры и спорта и требующих неотложного решения. К ним относятся: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РФ от 09.10.1992 г. № 3612-1 «Основы законодательства РФ по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Указы и поручения Президента РФ в сферах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Воронежской области от 27 октября 2006 г. № 90-03 «О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будет обеспечено решением следующих задач:</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мероприятий, предусмотренных программой, предполагает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повышения материально-технической оснащенности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увеличить количество культурно-досуговых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сохранить число клубных формирований.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Целевыми индикаторами и показателями муниципальной подпрограммы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2021-2026 годы будет осуществляться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Основное мероприятие 1. «Обеспечение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161AA1" w:rsidRPr="00CB58FC">
        <w:rPr>
          <w:rFonts w:ascii="Arial" w:hAnsi="Arial" w:cs="Arial"/>
          <w:sz w:val="24"/>
          <w:szCs w:val="24"/>
        </w:rPr>
        <w:t>1</w:t>
      </w:r>
      <w:r w:rsidR="00631933" w:rsidRPr="00CB58FC">
        <w:rPr>
          <w:rFonts w:ascii="Arial" w:hAnsi="Arial" w:cs="Arial"/>
          <w:sz w:val="24"/>
          <w:szCs w:val="24"/>
        </w:rPr>
        <w:t>2</w:t>
      </w:r>
      <w:r w:rsidR="00C47341" w:rsidRPr="00CB58FC">
        <w:rPr>
          <w:rFonts w:ascii="Arial" w:hAnsi="Arial" w:cs="Arial"/>
          <w:sz w:val="24"/>
          <w:szCs w:val="24"/>
        </w:rPr>
        <w:t>265,7</w:t>
      </w:r>
      <w:r w:rsidRPr="00CB58FC">
        <w:rPr>
          <w:rFonts w:ascii="Arial" w:hAnsi="Arial" w:cs="Arial"/>
          <w:sz w:val="24"/>
          <w:szCs w:val="24"/>
        </w:rPr>
        <w:t xml:space="preserve"> тыс. руб., в том 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2024 год – 2927,4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E11FE0">
        <w:rPr>
          <w:rFonts w:ascii="Arial" w:hAnsi="Arial" w:cs="Arial"/>
          <w:sz w:val="24"/>
          <w:szCs w:val="24"/>
        </w:rPr>
        <w:t xml:space="preserve"> </w:t>
      </w:r>
      <w:r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E11FE0">
        <w:rPr>
          <w:rFonts w:ascii="Arial" w:hAnsi="Arial" w:cs="Arial"/>
          <w:sz w:val="24"/>
          <w:szCs w:val="24"/>
        </w:rPr>
        <w:t xml:space="preserve"> </w:t>
      </w:r>
      <w:r w:rsidRPr="00CB58FC">
        <w:rPr>
          <w:rFonts w:ascii="Arial" w:hAnsi="Arial" w:cs="Arial"/>
          <w:sz w:val="24"/>
          <w:szCs w:val="24"/>
        </w:rPr>
        <w:t>7</w:t>
      </w:r>
      <w:r w:rsidR="008A327B" w:rsidRPr="00CB58FC">
        <w:rPr>
          <w:rFonts w:ascii="Arial" w:hAnsi="Arial" w:cs="Arial"/>
          <w:sz w:val="24"/>
          <w:szCs w:val="24"/>
        </w:rPr>
        <w:t>32</w:t>
      </w:r>
      <w:r w:rsidRPr="00CB58FC">
        <w:rPr>
          <w:rFonts w:ascii="Arial" w:hAnsi="Arial" w:cs="Arial"/>
          <w:sz w:val="24"/>
          <w:szCs w:val="24"/>
        </w:rPr>
        <w:t>,0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Основные меры правового и муниципального регулирования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реализацией подпрограммы осуществляет администрация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Администрация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определяет наиболее эффективные формы по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от05.04.2013 № 44-ФЗ «О контрактной системе в сфере закупок товаров, работ, услуг для обеспечения государственных и муниципальных нужд»;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обеспечивает </w:t>
      </w:r>
      <w:proofErr w:type="gramStart"/>
      <w:r w:rsidRPr="00CB58FC">
        <w:rPr>
          <w:rFonts w:ascii="Arial" w:hAnsi="Arial" w:cs="Arial"/>
          <w:sz w:val="24"/>
          <w:szCs w:val="24"/>
        </w:rPr>
        <w:t>контроль за</w:t>
      </w:r>
      <w:proofErr w:type="gramEnd"/>
      <w:r w:rsidRPr="00CB58FC">
        <w:rPr>
          <w:rFonts w:ascii="Arial" w:hAnsi="Arial" w:cs="Arial"/>
          <w:sz w:val="24"/>
          <w:szCs w:val="24"/>
        </w:rPr>
        <w:t xml:space="preserve">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6. Финансовое обоснование потребностей в необходимых ресурсах.</w:t>
      </w:r>
    </w:p>
    <w:p w:rsidR="00C03618" w:rsidRPr="00CB58FC" w:rsidRDefault="00C03618" w:rsidP="00BB66D6">
      <w:pPr>
        <w:ind w:firstLine="709"/>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A27AC6" w:rsidRPr="00CB58FC">
        <w:rPr>
          <w:rFonts w:ascii="Arial" w:hAnsi="Arial" w:cs="Arial"/>
          <w:sz w:val="24"/>
          <w:szCs w:val="24"/>
        </w:rPr>
        <w:t>1</w:t>
      </w:r>
      <w:r w:rsidR="00631933" w:rsidRPr="00CB58FC">
        <w:rPr>
          <w:rFonts w:ascii="Arial" w:hAnsi="Arial" w:cs="Arial"/>
          <w:sz w:val="24"/>
          <w:szCs w:val="24"/>
        </w:rPr>
        <w:t>2</w:t>
      </w:r>
      <w:r w:rsidR="00C47341" w:rsidRPr="00CB58FC">
        <w:rPr>
          <w:rFonts w:ascii="Arial" w:hAnsi="Arial" w:cs="Arial"/>
          <w:sz w:val="24"/>
          <w:szCs w:val="24"/>
        </w:rPr>
        <w:t>265,7</w:t>
      </w:r>
      <w:r w:rsidR="00161AA1" w:rsidRPr="00CB58FC">
        <w:rPr>
          <w:rFonts w:ascii="Arial" w:hAnsi="Arial" w:cs="Arial"/>
          <w:sz w:val="24"/>
          <w:szCs w:val="24"/>
        </w:rPr>
        <w:t xml:space="preserve"> тыс.</w:t>
      </w:r>
      <w:r w:rsidRPr="00CB58FC">
        <w:rPr>
          <w:rFonts w:ascii="Arial" w:hAnsi="Arial" w:cs="Arial"/>
          <w:sz w:val="24"/>
          <w:szCs w:val="24"/>
        </w:rPr>
        <w:t xml:space="preserve"> руб., в том</w:t>
      </w:r>
      <w:r w:rsidR="00E11FE0">
        <w:rPr>
          <w:rFonts w:ascii="Arial" w:hAnsi="Arial" w:cs="Arial"/>
          <w:sz w:val="24"/>
          <w:szCs w:val="24"/>
        </w:rPr>
        <w:t xml:space="preserve"> </w:t>
      </w:r>
      <w:r w:rsidRPr="00CB58FC">
        <w:rPr>
          <w:rFonts w:ascii="Arial" w:hAnsi="Arial" w:cs="Arial"/>
          <w:sz w:val="24"/>
          <w:szCs w:val="24"/>
        </w:rPr>
        <w:t>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2024 год – 2927,4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E11FE0">
        <w:rPr>
          <w:rFonts w:ascii="Arial" w:hAnsi="Arial" w:cs="Arial"/>
          <w:sz w:val="24"/>
          <w:szCs w:val="24"/>
        </w:rPr>
        <w:t xml:space="preserve"> </w:t>
      </w:r>
      <w:r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E11FE0">
        <w:rPr>
          <w:rFonts w:ascii="Arial" w:hAnsi="Arial" w:cs="Arial"/>
          <w:sz w:val="24"/>
          <w:szCs w:val="24"/>
        </w:rPr>
        <w:t xml:space="preserve"> </w:t>
      </w:r>
      <w:r w:rsidRPr="00CB58FC">
        <w:rPr>
          <w:rFonts w:ascii="Arial" w:hAnsi="Arial" w:cs="Arial"/>
          <w:sz w:val="24"/>
          <w:szCs w:val="24"/>
        </w:rPr>
        <w:t>7</w:t>
      </w:r>
      <w:r w:rsidR="008A327B" w:rsidRPr="00CB58FC">
        <w:rPr>
          <w:rFonts w:ascii="Arial" w:hAnsi="Arial" w:cs="Arial"/>
          <w:sz w:val="24"/>
          <w:szCs w:val="24"/>
        </w:rPr>
        <w:t>32</w:t>
      </w:r>
      <w:r w:rsidRPr="00CB58FC">
        <w:rPr>
          <w:rFonts w:ascii="Arial" w:hAnsi="Arial" w:cs="Arial"/>
          <w:sz w:val="24"/>
          <w:szCs w:val="24"/>
        </w:rPr>
        <w:t>,0 тыс. руб.</w:t>
      </w:r>
    </w:p>
    <w:p w:rsidR="00A27AC6" w:rsidRPr="00CB58FC" w:rsidRDefault="00A27AC6" w:rsidP="00BB66D6">
      <w:pPr>
        <w:ind w:firstLine="709"/>
        <w:rPr>
          <w:rFonts w:ascii="Arial" w:hAnsi="Arial" w:cs="Arial"/>
          <w:sz w:val="24"/>
          <w:szCs w:val="24"/>
        </w:rPr>
      </w:pPr>
    </w:p>
    <w:p w:rsidR="00C03618" w:rsidRPr="00CB58FC" w:rsidRDefault="00C03618" w:rsidP="00161AA1">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r w:rsidR="00FB1790" w:rsidRPr="00CB58FC">
        <w:rPr>
          <w:rFonts w:ascii="Arial" w:hAnsi="Arial" w:cs="Arial"/>
          <w:sz w:val="24"/>
          <w:szCs w:val="24"/>
        </w:rPr>
        <w:t xml:space="preserve"> -12165,7 тыс.</w:t>
      </w:r>
      <w:r w:rsidR="00E11FE0">
        <w:rPr>
          <w:rFonts w:ascii="Arial" w:hAnsi="Arial" w:cs="Arial"/>
          <w:sz w:val="24"/>
          <w:szCs w:val="24"/>
        </w:rPr>
        <w:t xml:space="preserve"> </w:t>
      </w:r>
      <w:r w:rsidR="00FB1790" w:rsidRPr="00CB58FC">
        <w:rPr>
          <w:rFonts w:ascii="Arial" w:hAnsi="Arial" w:cs="Arial"/>
          <w:sz w:val="24"/>
          <w:szCs w:val="24"/>
        </w:rPr>
        <w:t>руб.; областной бюджет 100,0 тыс.</w:t>
      </w:r>
      <w:r w:rsidR="00E11FE0">
        <w:rPr>
          <w:rFonts w:ascii="Arial" w:hAnsi="Arial" w:cs="Arial"/>
          <w:sz w:val="24"/>
          <w:szCs w:val="24"/>
        </w:rPr>
        <w:t xml:space="preserve"> </w:t>
      </w:r>
      <w:r w:rsidR="00FB1790" w:rsidRPr="00CB58FC">
        <w:rPr>
          <w:rFonts w:ascii="Arial" w:hAnsi="Arial" w:cs="Arial"/>
          <w:sz w:val="24"/>
          <w:szCs w:val="24"/>
        </w:rPr>
        <w:t>руб</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реализации подпрограммы могут быть выделены следующие риски ее реализации: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Административные риски.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w:t>
      </w:r>
      <w:proofErr w:type="gramEnd"/>
      <w:r w:rsidRPr="00CB58FC">
        <w:rPr>
          <w:rFonts w:ascii="Arial" w:hAnsi="Arial" w:cs="Arial"/>
          <w:sz w:val="24"/>
          <w:szCs w:val="24"/>
        </w:rPr>
        <w:t xml:space="preserve">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Кадровые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w:t>
      </w:r>
      <w:r w:rsidRPr="00CB58FC">
        <w:rPr>
          <w:rFonts w:ascii="Arial" w:hAnsi="Arial" w:cs="Arial"/>
          <w:sz w:val="24"/>
          <w:szCs w:val="24"/>
        </w:rPr>
        <w:lastRenderedPageBreak/>
        <w:t>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8. Оценки эффективности подпрограммных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A85231">
      <w:pPr>
        <w:jc w:val="center"/>
        <w:rPr>
          <w:rFonts w:ascii="Arial" w:hAnsi="Arial" w:cs="Arial"/>
          <w:sz w:val="24"/>
          <w:szCs w:val="24"/>
        </w:rPr>
      </w:pPr>
      <w:r w:rsidRPr="00CB58FC">
        <w:rPr>
          <w:rFonts w:ascii="Arial" w:hAnsi="Arial" w:cs="Arial"/>
          <w:sz w:val="24"/>
          <w:szCs w:val="24"/>
        </w:rPr>
        <w:br w:type="page"/>
      </w:r>
      <w:r w:rsidRPr="00CB58FC">
        <w:rPr>
          <w:rFonts w:ascii="Arial" w:hAnsi="Arial" w:cs="Arial"/>
          <w:sz w:val="24"/>
          <w:szCs w:val="24"/>
        </w:rPr>
        <w:lastRenderedPageBreak/>
        <w:t>Подпрограмма 5</w:t>
      </w:r>
    </w:p>
    <w:p w:rsidR="00C03618" w:rsidRPr="00CB58FC" w:rsidRDefault="00C03618" w:rsidP="00A85231">
      <w:pPr>
        <w:jc w:val="center"/>
        <w:rPr>
          <w:rFonts w:ascii="Arial" w:hAnsi="Arial" w:cs="Arial"/>
          <w:sz w:val="24"/>
          <w:szCs w:val="24"/>
        </w:rPr>
      </w:pPr>
      <w:r w:rsidRPr="00CB58FC">
        <w:rPr>
          <w:rFonts w:ascii="Arial" w:hAnsi="Arial" w:cs="Arial"/>
          <w:sz w:val="24"/>
          <w:szCs w:val="24"/>
        </w:rPr>
        <w:t>«Безопасность на территории сельского поселения»</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491"/>
        <w:gridCol w:w="5483"/>
      </w:tblGrid>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Администрация Шанинского сельского поселения</w:t>
            </w:r>
          </w:p>
        </w:tc>
      </w:tr>
      <w:tr w:rsidR="00C03618" w:rsidRPr="00CB58FC">
        <w:trPr>
          <w:trHeight w:val="3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C03618" w:rsidRPr="00CB58FC">
        <w:trPr>
          <w:trHeight w:val="203"/>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C03618" w:rsidRPr="00CB58FC">
        <w:trPr>
          <w:trHeight w:val="896"/>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lang w:val="de-DE"/>
              </w:rPr>
            </w:pPr>
            <w:r w:rsidRPr="00CB58FC">
              <w:rPr>
                <w:rFonts w:ascii="Arial" w:hAnsi="Arial" w:cs="Arial"/>
              </w:rPr>
              <w:t>Мероприятия по предупреждению и ликвидации последствий чрезвычайных ситуаций в границах поселения</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 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rPr>
                <w:rFonts w:ascii="Arial" w:hAnsi="Arial" w:cs="Arial"/>
                <w:sz w:val="24"/>
                <w:szCs w:val="24"/>
                <w:lang w:eastAsia="ru-RU"/>
              </w:rPr>
            </w:pPr>
            <w:r w:rsidRPr="00CB58FC">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Показатели выполнения программы:</w:t>
            </w:r>
          </w:p>
          <w:p w:rsidR="00C03618" w:rsidRPr="00CB58FC" w:rsidRDefault="00C03618" w:rsidP="00BB66D6">
            <w:pPr>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C03618" w:rsidRPr="00CB58FC">
        <w:trPr>
          <w:trHeight w:val="24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jc w:val="both"/>
              <w:rPr>
                <w:rFonts w:ascii="Arial" w:hAnsi="Arial" w:cs="Arial"/>
                <w:sz w:val="24"/>
                <w:szCs w:val="24"/>
              </w:rPr>
            </w:pPr>
            <w:r w:rsidRPr="00CB58FC">
              <w:rPr>
                <w:rFonts w:ascii="Arial" w:hAnsi="Arial" w:cs="Arial"/>
                <w:sz w:val="24"/>
                <w:szCs w:val="24"/>
              </w:rPr>
              <w:t>Срок реализации программы 2021 — 2026 г.</w:t>
            </w:r>
            <w:proofErr w:type="gramStart"/>
            <w:r w:rsidRPr="00CB58FC">
              <w:rPr>
                <w:rFonts w:ascii="Arial" w:hAnsi="Arial" w:cs="Arial"/>
                <w:sz w:val="24"/>
                <w:szCs w:val="24"/>
              </w:rPr>
              <w:t>г</w:t>
            </w:r>
            <w:proofErr w:type="gramEnd"/>
            <w:r w:rsidRPr="00CB58FC">
              <w:rPr>
                <w:rFonts w:ascii="Arial" w:hAnsi="Arial" w:cs="Arial"/>
                <w:sz w:val="24"/>
                <w:szCs w:val="24"/>
              </w:rPr>
              <w:t>.</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Общий объем финансирова</w:t>
            </w:r>
            <w:r w:rsidR="00E41945" w:rsidRPr="00CB58FC">
              <w:rPr>
                <w:rFonts w:ascii="Arial" w:hAnsi="Arial" w:cs="Arial"/>
                <w:sz w:val="24"/>
                <w:szCs w:val="24"/>
              </w:rPr>
              <w:t xml:space="preserve">ния подпрограммы составляет </w:t>
            </w:r>
            <w:r w:rsidR="00C47341" w:rsidRPr="00CB58FC">
              <w:rPr>
                <w:rFonts w:ascii="Arial" w:hAnsi="Arial" w:cs="Arial"/>
                <w:sz w:val="24"/>
                <w:szCs w:val="24"/>
              </w:rPr>
              <w:t>3</w:t>
            </w:r>
            <w:r w:rsidR="00631933" w:rsidRPr="00CB58FC">
              <w:rPr>
                <w:rFonts w:ascii="Arial" w:hAnsi="Arial" w:cs="Arial"/>
                <w:sz w:val="24"/>
                <w:szCs w:val="24"/>
              </w:rPr>
              <w:t>2,8</w:t>
            </w:r>
            <w:r w:rsidRPr="00CB58FC">
              <w:rPr>
                <w:rFonts w:ascii="Arial" w:hAnsi="Arial" w:cs="Arial"/>
                <w:sz w:val="24"/>
                <w:szCs w:val="24"/>
              </w:rPr>
              <w:t xml:space="preserve"> тыс. руб. </w:t>
            </w:r>
            <w:r w:rsidR="00E41945" w:rsidRPr="00CB58FC">
              <w:rPr>
                <w:rFonts w:ascii="Arial" w:hAnsi="Arial" w:cs="Arial"/>
                <w:sz w:val="24"/>
                <w:szCs w:val="24"/>
              </w:rPr>
              <w:t xml:space="preserve">– средства местного бюджета </w:t>
            </w:r>
            <w:r w:rsidR="00C47341" w:rsidRPr="00CB58FC">
              <w:rPr>
                <w:rFonts w:ascii="Arial" w:hAnsi="Arial" w:cs="Arial"/>
                <w:sz w:val="24"/>
                <w:szCs w:val="24"/>
              </w:rPr>
              <w:t>3</w:t>
            </w:r>
            <w:r w:rsidR="00631933" w:rsidRPr="00CB58FC">
              <w:rPr>
                <w:rFonts w:ascii="Arial" w:hAnsi="Arial" w:cs="Arial"/>
                <w:sz w:val="24"/>
                <w:szCs w:val="24"/>
              </w:rPr>
              <w:t>2,8</w:t>
            </w:r>
            <w:r w:rsidRPr="00CB58FC">
              <w:rPr>
                <w:rFonts w:ascii="Arial" w:hAnsi="Arial" w:cs="Arial"/>
                <w:sz w:val="24"/>
                <w:szCs w:val="24"/>
              </w:rPr>
              <w:t xml:space="preserve"> тыс. руб.</w:t>
            </w:r>
            <w:r w:rsidR="00E11FE0">
              <w:rPr>
                <w:rFonts w:ascii="Arial" w:hAnsi="Arial" w:cs="Arial"/>
                <w:sz w:val="24"/>
                <w:szCs w:val="24"/>
              </w:rPr>
              <w:t xml:space="preserve"> </w:t>
            </w:r>
            <w:r w:rsidRPr="00CB58FC">
              <w:rPr>
                <w:rFonts w:ascii="Arial" w:hAnsi="Arial" w:cs="Arial"/>
                <w:sz w:val="24"/>
                <w:szCs w:val="24"/>
              </w:rPr>
              <w:t>В том числе по годам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–12,0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2022 год –</w:t>
            </w:r>
            <w:r w:rsidR="00631933" w:rsidRPr="00CB58FC">
              <w:rPr>
                <w:rFonts w:ascii="Arial" w:hAnsi="Arial" w:cs="Arial"/>
                <w:sz w:val="24"/>
                <w:szCs w:val="24"/>
              </w:rPr>
              <w:t>10,8</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 ,0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2024 год –</w:t>
            </w:r>
            <w:r w:rsidR="00E11FE0">
              <w:rPr>
                <w:rFonts w:ascii="Arial" w:hAnsi="Arial" w:cs="Arial"/>
                <w:sz w:val="24"/>
                <w:szCs w:val="24"/>
              </w:rPr>
              <w:t xml:space="preserve"> </w:t>
            </w:r>
            <w:r w:rsidR="00A27AC6" w:rsidRPr="00CB58FC">
              <w:rPr>
                <w:rFonts w:ascii="Arial" w:hAnsi="Arial" w:cs="Arial"/>
                <w:sz w:val="24"/>
                <w:szCs w:val="24"/>
              </w:rPr>
              <w:t>10</w:t>
            </w:r>
            <w:r w:rsidR="00C03618" w:rsidRPr="00CB58FC">
              <w:rPr>
                <w:rFonts w:ascii="Arial" w:hAnsi="Arial" w:cs="Arial"/>
                <w:sz w:val="24"/>
                <w:szCs w:val="24"/>
              </w:rPr>
              <w:t>,0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2025 год –</w:t>
            </w:r>
            <w:r w:rsidR="00E11FE0">
              <w:rPr>
                <w:rFonts w:ascii="Arial" w:hAnsi="Arial" w:cs="Arial"/>
                <w:sz w:val="24"/>
                <w:szCs w:val="24"/>
              </w:rPr>
              <w:t xml:space="preserve"> </w:t>
            </w:r>
            <w:r w:rsidR="00C03618" w:rsidRPr="00CB58FC">
              <w:rPr>
                <w:rFonts w:ascii="Arial" w:hAnsi="Arial" w:cs="Arial"/>
                <w:sz w:val="24"/>
                <w:szCs w:val="24"/>
              </w:rPr>
              <w:t>0,0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2026 год–</w:t>
            </w:r>
            <w:r w:rsidR="00E11FE0">
              <w:rPr>
                <w:rFonts w:ascii="Arial" w:hAnsi="Arial" w:cs="Arial"/>
                <w:sz w:val="24"/>
                <w:szCs w:val="24"/>
              </w:rPr>
              <w:t xml:space="preserve"> </w:t>
            </w:r>
            <w:r w:rsidRPr="00CB58FC">
              <w:rPr>
                <w:rFonts w:ascii="Arial" w:hAnsi="Arial" w:cs="Arial"/>
                <w:sz w:val="24"/>
                <w:szCs w:val="24"/>
              </w:rPr>
              <w:t xml:space="preserve"> </w:t>
            </w:r>
            <w:r w:rsidR="00C03618" w:rsidRPr="00CB58FC">
              <w:rPr>
                <w:rFonts w:ascii="Arial" w:hAnsi="Arial" w:cs="Arial"/>
                <w:sz w:val="24"/>
                <w:szCs w:val="24"/>
              </w:rPr>
              <w:t>0,0 тыс.</w:t>
            </w:r>
            <w:r w:rsidR="00E11FE0">
              <w:rPr>
                <w:rFonts w:ascii="Arial" w:hAnsi="Arial" w:cs="Arial"/>
                <w:sz w:val="24"/>
                <w:szCs w:val="24"/>
              </w:rPr>
              <w:t xml:space="preserve"> </w:t>
            </w:r>
            <w:r w:rsidR="00C03618" w:rsidRPr="00CB58FC">
              <w:rPr>
                <w:rFonts w:ascii="Arial" w:hAnsi="Arial" w:cs="Arial"/>
                <w:sz w:val="24"/>
                <w:szCs w:val="24"/>
              </w:rPr>
              <w:t>руб.</w:t>
            </w:r>
          </w:p>
          <w:p w:rsidR="00C03618" w:rsidRPr="00CB58FC" w:rsidRDefault="00C03618" w:rsidP="00002082">
            <w:pPr>
              <w:jc w:val="both"/>
              <w:rPr>
                <w:rFonts w:ascii="Arial" w:hAnsi="Arial" w:cs="Arial"/>
                <w:sz w:val="24"/>
                <w:szCs w:val="24"/>
              </w:rPr>
            </w:pPr>
            <w:r w:rsidRPr="00CB58FC">
              <w:rPr>
                <w:rFonts w:ascii="Arial" w:hAnsi="Arial" w:cs="Arial"/>
                <w:sz w:val="24"/>
                <w:szCs w:val="24"/>
              </w:rPr>
              <w:t xml:space="preserve">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tc>
      </w:tr>
      <w:tr w:rsidR="00C03618" w:rsidRPr="00CB58FC">
        <w:trPr>
          <w:trHeight w:val="668"/>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E56FD4">
            <w:pPr>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Содержание проблемы и обоснование</w:t>
      </w:r>
    </w:p>
    <w:p w:rsidR="00C03618" w:rsidRPr="00CB58FC" w:rsidRDefault="00C03618" w:rsidP="00BB66D6">
      <w:pPr>
        <w:jc w:val="center"/>
        <w:rPr>
          <w:rFonts w:ascii="Arial" w:hAnsi="Arial" w:cs="Arial"/>
          <w:sz w:val="24"/>
          <w:szCs w:val="24"/>
        </w:rPr>
      </w:pPr>
      <w:r w:rsidRPr="00CB58FC">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pacing w:val="-6"/>
          <w:sz w:val="24"/>
          <w:szCs w:val="24"/>
        </w:rPr>
        <w:t>Для решения проблем жизнеобеспечения пострадавших в крупномасштабных</w:t>
      </w:r>
      <w:r w:rsidRPr="00CB58FC">
        <w:rPr>
          <w:rFonts w:ascii="Arial" w:hAnsi="Arial" w:cs="Arial"/>
          <w:sz w:val="24"/>
          <w:szCs w:val="24"/>
        </w:rPr>
        <w:t xml:space="preserve"> чрезвычайных ситуациях нужны новые решения.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в повседневном режиме – для социально полезных целей;</w:t>
      </w:r>
    </w:p>
    <w:p w:rsidR="00C03618" w:rsidRPr="00CB58FC" w:rsidRDefault="00C03618" w:rsidP="00BB66D6">
      <w:pPr>
        <w:ind w:firstLine="709"/>
        <w:jc w:val="both"/>
        <w:rPr>
          <w:rFonts w:ascii="Arial" w:hAnsi="Arial" w:cs="Arial"/>
          <w:sz w:val="24"/>
          <w:szCs w:val="24"/>
        </w:rPr>
      </w:pPr>
      <w:r w:rsidRPr="00CB58FC">
        <w:rPr>
          <w:rFonts w:ascii="Arial" w:hAnsi="Arial" w:cs="Arial"/>
          <w:spacing w:val="-4"/>
          <w:sz w:val="24"/>
          <w:szCs w:val="24"/>
        </w:rPr>
        <w:t>в режиме чрезвычайной ситуации – для первоочередного жизнеобеспечения</w:t>
      </w:r>
      <w:r w:rsidRPr="00CB58FC">
        <w:rPr>
          <w:rFonts w:ascii="Arial" w:hAnsi="Arial" w:cs="Arial"/>
          <w:sz w:val="24"/>
          <w:szCs w:val="24"/>
        </w:rPr>
        <w:t xml:space="preserve">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Основные цели и задачи, сроки и этапы</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реализации подпрограммы, целевые индикаторы и показатели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03618" w:rsidRPr="00CB58FC" w:rsidRDefault="006D5CDC" w:rsidP="00BB66D6">
      <w:pPr>
        <w:ind w:firstLine="709"/>
        <w:jc w:val="both"/>
        <w:rPr>
          <w:rFonts w:ascii="Arial" w:hAnsi="Arial" w:cs="Arial"/>
          <w:sz w:val="24"/>
          <w:szCs w:val="24"/>
        </w:rPr>
      </w:pPr>
      <w:hyperlink r:id="rId11" w:history="1">
        <w:r w:rsidR="00C03618" w:rsidRPr="00CB58FC">
          <w:rPr>
            <w:rStyle w:val="ac"/>
            <w:rFonts w:ascii="Arial" w:hAnsi="Arial" w:cs="Arial"/>
            <w:color w:val="auto"/>
            <w:sz w:val="24"/>
            <w:szCs w:val="24"/>
            <w:u w:val="none"/>
          </w:rPr>
          <w:t>Конституцией</w:t>
        </w:r>
      </w:hyperlink>
      <w:r w:rsidR="00C03618" w:rsidRPr="00CB58FC">
        <w:rPr>
          <w:rFonts w:ascii="Arial" w:hAnsi="Arial" w:cs="Arial"/>
          <w:sz w:val="24"/>
          <w:szCs w:val="24"/>
        </w:rPr>
        <w:t xml:space="preserve"> Российской Федерации, Федеральным </w:t>
      </w:r>
      <w:hyperlink r:id="rId12" w:history="1">
        <w:r w:rsidR="00C03618" w:rsidRPr="00CB58FC">
          <w:rPr>
            <w:rStyle w:val="ac"/>
            <w:rFonts w:ascii="Arial" w:hAnsi="Arial" w:cs="Arial"/>
            <w:color w:val="auto"/>
            <w:sz w:val="24"/>
            <w:szCs w:val="24"/>
            <w:u w:val="none"/>
          </w:rPr>
          <w:t>законом</w:t>
        </w:r>
      </w:hyperlink>
      <w:r w:rsidR="00C03618" w:rsidRPr="00CB58FC">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21.12.1994 № 69-ФЗ «О пожарной безопасности»;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22.08.1995 № 151-ФЗ «Об аварийно-спасательных службах и статусе спасателей»;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цели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2021-2026 годы будет осуществляться в один этап.</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Система программных мероприятий</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Система программных мероприятий приведена в приложении №1к подпрограмме.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подпрограмму </w:t>
      </w:r>
      <w:proofErr w:type="gramStart"/>
      <w:r w:rsidRPr="00CB58FC">
        <w:rPr>
          <w:rFonts w:ascii="Arial" w:hAnsi="Arial" w:cs="Arial"/>
          <w:sz w:val="24"/>
          <w:szCs w:val="24"/>
        </w:rPr>
        <w:t>включены</w:t>
      </w:r>
      <w:proofErr w:type="gramEnd"/>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мероприятия по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организационные мероприятия.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Бюджетные источники: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jc w:val="center"/>
        <w:rPr>
          <w:rFonts w:ascii="Arial" w:hAnsi="Arial" w:cs="Arial"/>
          <w:sz w:val="24"/>
          <w:szCs w:val="24"/>
        </w:rPr>
      </w:pPr>
      <w:r w:rsidRPr="00CB58FC">
        <w:rPr>
          <w:rFonts w:ascii="Arial" w:hAnsi="Arial" w:cs="Arial"/>
          <w:sz w:val="24"/>
          <w:szCs w:val="24"/>
        </w:rPr>
        <w:t>РАЗДЕЛ IV</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 xml:space="preserve">Оценка эффективности </w:t>
      </w:r>
      <w:proofErr w:type="gramStart"/>
      <w:r w:rsidRPr="00CB58FC">
        <w:rPr>
          <w:rFonts w:ascii="Arial" w:hAnsi="Arial" w:cs="Arial"/>
          <w:sz w:val="24"/>
          <w:szCs w:val="24"/>
        </w:rPr>
        <w:t>социально-экономических</w:t>
      </w:r>
      <w:proofErr w:type="gramEnd"/>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и экологических последствий от реализации подпрограммы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CB58FC">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целями настоящей Программы предполагается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1.Выполнение мероприятий по пропаганде безопасности в чрезвычайных ситуациях.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Ликвидация аварийно-опасных гидротехнических сооружений.</w:t>
      </w:r>
    </w:p>
    <w:p w:rsidR="00C03618" w:rsidRPr="00CB58FC" w:rsidRDefault="00C03618" w:rsidP="00BB66D6">
      <w:pPr>
        <w:jc w:val="right"/>
        <w:rPr>
          <w:rFonts w:ascii="Arial" w:hAnsi="Arial" w:cs="Arial"/>
          <w:b/>
          <w:bCs/>
          <w:sz w:val="24"/>
          <w:szCs w:val="24"/>
        </w:rPr>
      </w:pPr>
    </w:p>
    <w:p w:rsidR="00C03618" w:rsidRPr="00CB58FC" w:rsidRDefault="00C03618" w:rsidP="00E036D3">
      <w:pPr>
        <w:jc w:val="right"/>
        <w:rPr>
          <w:rFonts w:ascii="Arial" w:hAnsi="Arial" w:cs="Arial"/>
          <w:b/>
          <w:bCs/>
          <w:sz w:val="24"/>
          <w:szCs w:val="24"/>
        </w:rPr>
        <w:sectPr w:rsidR="00C03618" w:rsidRPr="00CB58FC" w:rsidSect="00CB58FC">
          <w:footnotePr>
            <w:pos w:val="beneathText"/>
          </w:footnotePr>
          <w:pgSz w:w="11905" w:h="16837"/>
          <w:pgMar w:top="1134" w:right="851" w:bottom="1134" w:left="1134" w:header="720" w:footer="720" w:gutter="0"/>
          <w:cols w:space="720"/>
          <w:titlePg/>
          <w:docGrid w:linePitch="360"/>
        </w:sectPr>
      </w:pPr>
      <w:bookmarkStart w:id="1" w:name="RANGE_A1_I35"/>
      <w:bookmarkEnd w:id="1"/>
    </w:p>
    <w:p w:rsidR="00C03618" w:rsidRPr="00CB58FC" w:rsidRDefault="00C03618" w:rsidP="00CC700B">
      <w:pPr>
        <w:jc w:val="right"/>
        <w:rPr>
          <w:rFonts w:ascii="Arial" w:hAnsi="Arial" w:cs="Arial"/>
          <w:sz w:val="24"/>
          <w:szCs w:val="24"/>
        </w:rPr>
      </w:pPr>
      <w:r w:rsidRPr="00CB58FC">
        <w:rPr>
          <w:rFonts w:ascii="Arial" w:hAnsi="Arial" w:cs="Arial"/>
          <w:sz w:val="24"/>
          <w:szCs w:val="24"/>
        </w:rPr>
        <w:lastRenderedPageBreak/>
        <w:t>Приложение 1</w:t>
      </w:r>
    </w:p>
    <w:p w:rsidR="00C03618" w:rsidRDefault="00C03618" w:rsidP="00C72FA7">
      <w:pPr>
        <w:jc w:val="right"/>
        <w:rPr>
          <w:rFonts w:ascii="Arial" w:hAnsi="Arial" w:cs="Arial"/>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8682"/>
        <w:gridCol w:w="757"/>
        <w:gridCol w:w="648"/>
        <w:gridCol w:w="74"/>
        <w:gridCol w:w="674"/>
        <w:gridCol w:w="65"/>
        <w:gridCol w:w="71"/>
        <w:gridCol w:w="742"/>
        <w:gridCol w:w="813"/>
        <w:gridCol w:w="813"/>
        <w:gridCol w:w="801"/>
      </w:tblGrid>
      <w:tr w:rsidR="00C03618" w:rsidRPr="00347DE8" w:rsidTr="00883D12">
        <w:trPr>
          <w:trHeight w:val="489"/>
        </w:trPr>
        <w:tc>
          <w:tcPr>
            <w:tcW w:w="218"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 </w:t>
            </w:r>
            <w:proofErr w:type="gramStart"/>
            <w:r w:rsidRPr="00CB58FC">
              <w:rPr>
                <w:rFonts w:ascii="Arial" w:hAnsi="Arial" w:cs="Arial"/>
                <w:kern w:val="0"/>
                <w:sz w:val="24"/>
                <w:szCs w:val="24"/>
                <w:lang w:eastAsia="ru-RU"/>
              </w:rPr>
              <w:t>п</w:t>
            </w:r>
            <w:proofErr w:type="gramEnd"/>
            <w:r w:rsidRPr="00CB58FC">
              <w:rPr>
                <w:rFonts w:ascii="Arial" w:hAnsi="Arial" w:cs="Arial"/>
                <w:kern w:val="0"/>
                <w:sz w:val="24"/>
                <w:szCs w:val="24"/>
                <w:lang w:eastAsia="ru-RU"/>
              </w:rPr>
              <w:t>/п</w:t>
            </w:r>
          </w:p>
        </w:tc>
        <w:tc>
          <w:tcPr>
            <w:tcW w:w="2936" w:type="pct"/>
            <w:vMerge w:val="restart"/>
            <w:shd w:val="clear" w:color="auto" w:fill="FFFFFF"/>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Наименование показателя (индикатора)</w:t>
            </w:r>
          </w:p>
        </w:tc>
        <w:tc>
          <w:tcPr>
            <w:tcW w:w="256"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 изм.</w:t>
            </w:r>
          </w:p>
        </w:tc>
        <w:tc>
          <w:tcPr>
            <w:tcW w:w="1590" w:type="pct"/>
            <w:gridSpan w:val="9"/>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C03618" w:rsidRPr="00347DE8" w:rsidTr="00883D12">
        <w:trPr>
          <w:trHeight w:val="510"/>
        </w:trPr>
        <w:tc>
          <w:tcPr>
            <w:tcW w:w="218"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936"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56"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44" w:type="pct"/>
            <w:gridSpan w:val="2"/>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2021год</w:t>
            </w:r>
          </w:p>
        </w:tc>
        <w:tc>
          <w:tcPr>
            <w:tcW w:w="274" w:type="pct"/>
            <w:gridSpan w:val="3"/>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2022 год</w:t>
            </w:r>
          </w:p>
        </w:tc>
        <w:tc>
          <w:tcPr>
            <w:tcW w:w="251"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2023 год</w:t>
            </w:r>
          </w:p>
        </w:tc>
        <w:tc>
          <w:tcPr>
            <w:tcW w:w="275"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2024 год</w:t>
            </w:r>
          </w:p>
        </w:tc>
        <w:tc>
          <w:tcPr>
            <w:tcW w:w="275"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2025 год</w:t>
            </w:r>
          </w:p>
        </w:tc>
        <w:tc>
          <w:tcPr>
            <w:tcW w:w="271"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2026 год</w:t>
            </w:r>
          </w:p>
        </w:tc>
      </w:tr>
      <w:tr w:rsidR="00C03618" w:rsidRPr="00347DE8" w:rsidTr="00883D12">
        <w:trPr>
          <w:trHeight w:val="315"/>
        </w:trPr>
        <w:tc>
          <w:tcPr>
            <w:tcW w:w="218"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w:t>
            </w:r>
          </w:p>
        </w:tc>
        <w:tc>
          <w:tcPr>
            <w:tcW w:w="2936"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56"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44" w:type="pct"/>
            <w:gridSpan w:val="2"/>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4" w:type="pct"/>
            <w:gridSpan w:val="3"/>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w:t>
            </w:r>
          </w:p>
        </w:tc>
        <w:tc>
          <w:tcPr>
            <w:tcW w:w="251"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6</w:t>
            </w:r>
          </w:p>
        </w:tc>
        <w:tc>
          <w:tcPr>
            <w:tcW w:w="275"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w:t>
            </w:r>
          </w:p>
        </w:tc>
        <w:tc>
          <w:tcPr>
            <w:tcW w:w="275"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8</w:t>
            </w:r>
          </w:p>
        </w:tc>
        <w:tc>
          <w:tcPr>
            <w:tcW w:w="271"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w:t>
            </w:r>
          </w:p>
        </w:tc>
      </w:tr>
      <w:tr w:rsidR="00C03618" w:rsidRPr="00347DE8" w:rsidTr="00883D12">
        <w:trPr>
          <w:trHeight w:val="363"/>
        </w:trPr>
        <w:tc>
          <w:tcPr>
            <w:tcW w:w="5000" w:type="pct"/>
            <w:gridSpan w:val="12"/>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Муниципальная программа «Муниципальное управление, гражданское общество и разви</w:t>
            </w:r>
            <w:r w:rsidR="004E131F">
              <w:rPr>
                <w:rFonts w:ascii="Arial" w:hAnsi="Arial" w:cs="Arial"/>
                <w:kern w:val="0"/>
                <w:sz w:val="24"/>
                <w:szCs w:val="24"/>
                <w:lang w:eastAsia="ru-RU"/>
              </w:rPr>
              <w:t>тие сельского поселения» на 2021-2026</w:t>
            </w:r>
            <w:r w:rsidRPr="00CB58FC">
              <w:rPr>
                <w:rFonts w:ascii="Arial" w:hAnsi="Arial" w:cs="Arial"/>
                <w:kern w:val="0"/>
                <w:sz w:val="24"/>
                <w:szCs w:val="24"/>
                <w:lang w:eastAsia="ru-RU"/>
              </w:rPr>
              <w:t xml:space="preserve"> годы</w:t>
            </w:r>
          </w:p>
        </w:tc>
      </w:tr>
      <w:tr w:rsidR="00C03618" w:rsidRPr="00347DE8" w:rsidTr="00883D12">
        <w:trPr>
          <w:trHeight w:val="990"/>
        </w:trPr>
        <w:tc>
          <w:tcPr>
            <w:tcW w:w="218" w:type="pct"/>
            <w:noWrap/>
            <w:vAlign w:val="center"/>
          </w:tcPr>
          <w:p w:rsidR="00C03618" w:rsidRPr="00CB58FC" w:rsidRDefault="004E131F"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r w:rsidR="00C03618" w:rsidRPr="00CB58FC">
              <w:rPr>
                <w:rFonts w:ascii="Arial" w:hAnsi="Arial" w:cs="Arial"/>
                <w:kern w:val="0"/>
                <w:sz w:val="24"/>
                <w:szCs w:val="24"/>
                <w:lang w:eastAsia="ru-RU"/>
              </w:rPr>
              <w:t>.</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gridSpan w:val="3"/>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gridSpan w:val="2"/>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1"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45"/>
        </w:trPr>
        <w:tc>
          <w:tcPr>
            <w:tcW w:w="218" w:type="pct"/>
            <w:noWrap/>
            <w:vAlign w:val="center"/>
          </w:tcPr>
          <w:p w:rsidR="00C03618" w:rsidRPr="00CB58FC" w:rsidRDefault="004E131F"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1.2</w:t>
            </w:r>
            <w:r w:rsidR="00C03618" w:rsidRPr="00CB58FC">
              <w:rPr>
                <w:rFonts w:ascii="Arial" w:hAnsi="Arial" w:cs="Arial"/>
                <w:kern w:val="0"/>
                <w:sz w:val="24"/>
                <w:szCs w:val="24"/>
                <w:lang w:eastAsia="ru-RU"/>
              </w:rPr>
              <w:t>.</w:t>
            </w:r>
          </w:p>
        </w:tc>
        <w:tc>
          <w:tcPr>
            <w:tcW w:w="2936" w:type="pct"/>
            <w:noWrap/>
            <w:vAlign w:val="bottom"/>
          </w:tcPr>
          <w:p w:rsidR="00C03618" w:rsidRPr="00BA2476" w:rsidRDefault="00BA2476" w:rsidP="008D1F22">
            <w:pPr>
              <w:suppressAutoHyphens w:val="0"/>
              <w:jc w:val="both"/>
              <w:rPr>
                <w:rFonts w:ascii="Arial" w:hAnsi="Arial" w:cs="Arial"/>
                <w:kern w:val="0"/>
                <w:sz w:val="24"/>
                <w:szCs w:val="24"/>
                <w:lang w:eastAsia="ru-RU"/>
              </w:rPr>
            </w:pPr>
            <w:r w:rsidRPr="00BA2476">
              <w:rPr>
                <w:rFonts w:ascii="Arial" w:hAnsi="Arial" w:cs="Arial"/>
                <w:sz w:val="24"/>
                <w:szCs w:val="24"/>
              </w:rPr>
              <w:t>Количество обращений граждан, рассмотренных с нарушением сроков, установленных законодательством, к общему количеству обращений граждан</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19"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3"/>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2"/>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1" w:type="pct"/>
            <w:noWrap/>
            <w:vAlign w:val="bottom"/>
          </w:tcPr>
          <w:p w:rsidR="00C03618" w:rsidRPr="00CB58FC" w:rsidRDefault="00BA2476"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2C6853" w:rsidRPr="00347DE8" w:rsidTr="002C6853">
        <w:trPr>
          <w:trHeight w:val="645"/>
        </w:trPr>
        <w:tc>
          <w:tcPr>
            <w:tcW w:w="5000" w:type="pct"/>
            <w:gridSpan w:val="12"/>
            <w:noWrap/>
            <w:vAlign w:val="center"/>
          </w:tcPr>
          <w:p w:rsidR="002C6853" w:rsidRDefault="002C6853" w:rsidP="002C6853">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1 "Муниципальное управление и развитие сельского поселения</w:t>
            </w:r>
          </w:p>
        </w:tc>
      </w:tr>
      <w:tr w:rsidR="00BA2476" w:rsidRPr="00347DE8" w:rsidTr="00883D12">
        <w:trPr>
          <w:trHeight w:val="645"/>
        </w:trPr>
        <w:tc>
          <w:tcPr>
            <w:tcW w:w="218" w:type="pct"/>
            <w:noWrap/>
            <w:vAlign w:val="center"/>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p>
        </w:tc>
        <w:tc>
          <w:tcPr>
            <w:tcW w:w="2936" w:type="pct"/>
            <w:noWrap/>
            <w:vAlign w:val="bottom"/>
          </w:tcPr>
          <w:p w:rsidR="00BA2476" w:rsidRPr="002C6853" w:rsidRDefault="002C6853" w:rsidP="008D1F22">
            <w:pPr>
              <w:suppressAutoHyphens w:val="0"/>
              <w:jc w:val="both"/>
              <w:rPr>
                <w:rFonts w:ascii="Arial" w:hAnsi="Arial" w:cs="Arial"/>
                <w:sz w:val="24"/>
                <w:szCs w:val="24"/>
              </w:rPr>
            </w:pPr>
            <w:r w:rsidRPr="002C6853">
              <w:rPr>
                <w:rFonts w:ascii="Arial" w:hAnsi="Arial" w:cs="Arial"/>
                <w:sz w:val="24"/>
                <w:szCs w:val="24"/>
              </w:rPr>
              <w:t xml:space="preserve">1.Количество </w:t>
            </w:r>
            <w:proofErr w:type="gramStart"/>
            <w:r w:rsidRPr="002C6853">
              <w:rPr>
                <w:rFonts w:ascii="Arial" w:hAnsi="Arial" w:cs="Arial"/>
                <w:sz w:val="24"/>
                <w:szCs w:val="24"/>
              </w:rPr>
              <w:t>нормативных</w:t>
            </w:r>
            <w:proofErr w:type="gramEnd"/>
            <w:r w:rsidRPr="002C6853">
              <w:rPr>
                <w:rFonts w:ascii="Arial" w:hAnsi="Arial" w:cs="Arial"/>
                <w:sz w:val="24"/>
                <w:szCs w:val="24"/>
              </w:rPr>
              <w:t xml:space="preserve">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w:t>
            </w:r>
          </w:p>
        </w:tc>
        <w:tc>
          <w:tcPr>
            <w:tcW w:w="256" w:type="pct"/>
            <w:shd w:val="clear" w:color="auto" w:fill="FFFFFF"/>
            <w:vAlign w:val="bottom"/>
          </w:tcPr>
          <w:p w:rsidR="00BA2476" w:rsidRPr="00CB58FC"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ед.</w:t>
            </w:r>
          </w:p>
        </w:tc>
        <w:tc>
          <w:tcPr>
            <w:tcW w:w="219"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3"/>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2"/>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1" w:type="pct"/>
            <w:noWrap/>
            <w:vAlign w:val="bottom"/>
          </w:tcPr>
          <w:p w:rsidR="00BA2476" w:rsidRDefault="002C6853"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C03618" w:rsidRPr="00347DE8" w:rsidTr="00883D12">
        <w:trPr>
          <w:trHeight w:val="317"/>
        </w:trPr>
        <w:tc>
          <w:tcPr>
            <w:tcW w:w="5000" w:type="pct"/>
            <w:gridSpan w:val="1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2 "Развитие транспортной системы сельского поселения"</w:t>
            </w:r>
          </w:p>
        </w:tc>
      </w:tr>
      <w:tr w:rsidR="00C03618" w:rsidRPr="00347DE8" w:rsidTr="00883D12">
        <w:trPr>
          <w:trHeight w:val="82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Протяженность обслуживаемых дорог местного значения</w:t>
            </w:r>
          </w:p>
        </w:tc>
        <w:tc>
          <w:tcPr>
            <w:tcW w:w="256" w:type="pct"/>
            <w:vAlign w:val="center"/>
          </w:tcPr>
          <w:p w:rsidR="00C03618" w:rsidRPr="00CB58FC" w:rsidRDefault="00C03618" w:rsidP="008D1F22">
            <w:pPr>
              <w:suppressAutoHyphens w:val="0"/>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65</w:t>
            </w:r>
          </w:p>
        </w:tc>
        <w:tc>
          <w:tcPr>
            <w:tcW w:w="253"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97"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r>
      <w:tr w:rsidR="00C03618" w:rsidRPr="00347DE8" w:rsidTr="00883D12">
        <w:trPr>
          <w:trHeight w:val="1402"/>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2.2.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Соотношение фактических расходов по ремонту </w:t>
            </w:r>
            <w:proofErr w:type="spellStart"/>
            <w:r w:rsidRPr="00CB58FC">
              <w:rPr>
                <w:rFonts w:ascii="Arial" w:hAnsi="Arial" w:cs="Arial"/>
                <w:kern w:val="0"/>
                <w:sz w:val="24"/>
                <w:szCs w:val="24"/>
                <w:lang w:eastAsia="ru-RU"/>
              </w:rPr>
              <w:t>внутрипоселковых</w:t>
            </w:r>
            <w:proofErr w:type="spellEnd"/>
            <w:r w:rsidRPr="00CB58FC">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0,00</w:t>
            </w:r>
          </w:p>
        </w:tc>
        <w:tc>
          <w:tcPr>
            <w:tcW w:w="253"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97"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100,00</w:t>
            </w:r>
          </w:p>
        </w:tc>
        <w:tc>
          <w:tcPr>
            <w:tcW w:w="275" w:type="pct"/>
            <w:noWrap/>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r>
      <w:tr w:rsidR="00C03618" w:rsidRPr="00347DE8" w:rsidTr="00883D12">
        <w:trPr>
          <w:trHeight w:val="429"/>
        </w:trPr>
        <w:tc>
          <w:tcPr>
            <w:tcW w:w="5000" w:type="pct"/>
            <w:gridSpan w:val="1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3 "Благоустройство населенных пунктов сельского поселения"</w:t>
            </w:r>
          </w:p>
        </w:tc>
      </w:tr>
      <w:tr w:rsidR="00C03618" w:rsidRPr="00347DE8" w:rsidTr="00883D12">
        <w:trPr>
          <w:trHeight w:val="70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обустроенной территории</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40</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3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Протяженность освещенных улиц, </w:t>
            </w:r>
            <w:proofErr w:type="gramStart"/>
            <w:r w:rsidRPr="00CB58FC">
              <w:rPr>
                <w:rFonts w:ascii="Arial" w:hAnsi="Arial" w:cs="Arial"/>
                <w:kern w:val="0"/>
                <w:sz w:val="24"/>
                <w:szCs w:val="24"/>
                <w:lang w:eastAsia="ru-RU"/>
              </w:rPr>
              <w:t>км</w:t>
            </w:r>
            <w:proofErr w:type="gramEnd"/>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26,3</w:t>
            </w:r>
          </w:p>
        </w:tc>
        <w:tc>
          <w:tcPr>
            <w:tcW w:w="275"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26,3</w:t>
            </w:r>
          </w:p>
        </w:tc>
        <w:tc>
          <w:tcPr>
            <w:tcW w:w="275"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26,3</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r>
      <w:tr w:rsidR="00C03618" w:rsidRPr="00347DE8" w:rsidTr="00883D12">
        <w:trPr>
          <w:trHeight w:val="48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3.3.</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посаженных деревьев</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r>
      <w:tr w:rsidR="00C03618" w:rsidRPr="00347DE8" w:rsidTr="00883D12">
        <w:trPr>
          <w:trHeight w:val="93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3.4.</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обслуживаемых и отремонтированных мест захоронения</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5"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r>
      <w:tr w:rsidR="00C03618" w:rsidRPr="00347DE8" w:rsidTr="00883D12">
        <w:trPr>
          <w:trHeight w:val="85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Количество собранных и вывезенных бытовых отходов и мусора </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 3</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r>
      <w:tr w:rsidR="00C03618" w:rsidRPr="00347DE8" w:rsidTr="00883D12">
        <w:trPr>
          <w:trHeight w:val="531"/>
        </w:trPr>
        <w:tc>
          <w:tcPr>
            <w:tcW w:w="5000" w:type="pct"/>
            <w:gridSpan w:val="1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Подпрограмма 4 "Развитие культуры, </w:t>
            </w:r>
            <w:proofErr w:type="gramStart"/>
            <w:r w:rsidRPr="00CB58FC">
              <w:rPr>
                <w:rFonts w:ascii="Arial" w:hAnsi="Arial" w:cs="Arial"/>
                <w:kern w:val="0"/>
                <w:sz w:val="24"/>
                <w:szCs w:val="24"/>
                <w:lang w:eastAsia="ru-RU"/>
              </w:rPr>
              <w:t>физической</w:t>
            </w:r>
            <w:proofErr w:type="gramEnd"/>
            <w:r w:rsidRPr="00CB58FC">
              <w:rPr>
                <w:rFonts w:ascii="Arial" w:hAnsi="Arial" w:cs="Arial"/>
                <w:kern w:val="0"/>
                <w:sz w:val="24"/>
                <w:szCs w:val="24"/>
                <w:lang w:eastAsia="ru-RU"/>
              </w:rPr>
              <w:t xml:space="preserve"> культуры и спорта сельского поселения"</w:t>
            </w:r>
          </w:p>
        </w:tc>
      </w:tr>
      <w:tr w:rsidR="00C03618" w:rsidRPr="00347DE8" w:rsidTr="00883D12">
        <w:trPr>
          <w:trHeight w:val="57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проводимых мероприятий</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r>
      <w:tr w:rsidR="00C03618" w:rsidRPr="00347DE8" w:rsidTr="00883D12">
        <w:trPr>
          <w:trHeight w:val="60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Число клубных формирований</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5"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r>
      <w:tr w:rsidR="00C03618" w:rsidRPr="00347DE8" w:rsidTr="00883D12">
        <w:trPr>
          <w:trHeight w:val="627"/>
        </w:trPr>
        <w:tc>
          <w:tcPr>
            <w:tcW w:w="5000" w:type="pct"/>
            <w:gridSpan w:val="1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5 "Безопасность на территории сельского поселения"</w:t>
            </w:r>
          </w:p>
        </w:tc>
      </w:tr>
      <w:tr w:rsidR="00C03618" w:rsidRPr="00347DE8" w:rsidTr="00883D12">
        <w:trPr>
          <w:trHeight w:val="564"/>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5.1.</w:t>
            </w:r>
          </w:p>
        </w:tc>
        <w:tc>
          <w:tcPr>
            <w:tcW w:w="2936" w:type="pct"/>
            <w:shd w:val="clear" w:color="auto" w:fill="FFFFFF"/>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92</w:t>
            </w:r>
          </w:p>
        </w:tc>
        <w:tc>
          <w:tcPr>
            <w:tcW w:w="275" w:type="pct"/>
            <w:gridSpan w:val="3"/>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93</w:t>
            </w:r>
          </w:p>
        </w:tc>
        <w:tc>
          <w:tcPr>
            <w:tcW w:w="275" w:type="pct"/>
            <w:gridSpan w:val="2"/>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94</w:t>
            </w:r>
          </w:p>
        </w:tc>
        <w:tc>
          <w:tcPr>
            <w:tcW w:w="275"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95</w:t>
            </w:r>
          </w:p>
        </w:tc>
        <w:tc>
          <w:tcPr>
            <w:tcW w:w="275"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96</w:t>
            </w:r>
          </w:p>
        </w:tc>
        <w:tc>
          <w:tcPr>
            <w:tcW w:w="271" w:type="pct"/>
            <w:noWrap/>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86"/>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5.2.</w:t>
            </w:r>
          </w:p>
        </w:tc>
        <w:tc>
          <w:tcPr>
            <w:tcW w:w="2936" w:type="pct"/>
            <w:shd w:val="clear" w:color="auto" w:fill="FFFFFF"/>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19"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5" w:type="pct"/>
            <w:gridSpan w:val="3"/>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gridSpan w:val="2"/>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r>
    </w:tbl>
    <w:p w:rsidR="00C03618" w:rsidRPr="00347DE8" w:rsidRDefault="00C03618" w:rsidP="00B0335D">
      <w:pPr>
        <w:rPr>
          <w:sz w:val="24"/>
          <w:szCs w:val="24"/>
          <w:lang w:val="en-US"/>
        </w:rPr>
      </w:pPr>
    </w:p>
    <w:p w:rsidR="00C03618" w:rsidRPr="00CB58FC" w:rsidRDefault="00C03618" w:rsidP="00C72FA7">
      <w:pPr>
        <w:suppressAutoHyphens w:val="0"/>
        <w:jc w:val="right"/>
        <w:rPr>
          <w:rFonts w:ascii="Arial" w:hAnsi="Arial" w:cs="Arial"/>
          <w:kern w:val="0"/>
          <w:sz w:val="24"/>
          <w:szCs w:val="24"/>
          <w:lang w:eastAsia="ru-RU"/>
        </w:rPr>
      </w:pPr>
      <w:r w:rsidRPr="00F604A4">
        <w:rPr>
          <w:sz w:val="24"/>
          <w:szCs w:val="24"/>
        </w:rPr>
        <w:br w:type="page"/>
      </w:r>
      <w:r w:rsidRPr="00CB58FC">
        <w:rPr>
          <w:rFonts w:ascii="Arial" w:hAnsi="Arial" w:cs="Arial"/>
          <w:kern w:val="0"/>
          <w:sz w:val="24"/>
          <w:szCs w:val="24"/>
          <w:lang w:eastAsia="ru-RU"/>
        </w:rPr>
        <w:lastRenderedPageBreak/>
        <w:t>Приложение 2</w:t>
      </w:r>
    </w:p>
    <w:p w:rsidR="00C03618" w:rsidRPr="00CB58FC" w:rsidRDefault="00C03618" w:rsidP="00C72FA7">
      <w:pPr>
        <w:suppressAutoHyphens w:val="0"/>
        <w:jc w:val="right"/>
        <w:rPr>
          <w:rFonts w:ascii="Arial" w:hAnsi="Arial" w:cs="Arial"/>
          <w:kern w:val="0"/>
          <w:sz w:val="24"/>
          <w:szCs w:val="24"/>
          <w:lang w:eastAsia="ru-RU"/>
        </w:rPr>
      </w:pPr>
    </w:p>
    <w:p w:rsidR="00C03618" w:rsidRPr="00CB58FC" w:rsidRDefault="00C03618" w:rsidP="00C72FA7">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03618" w:rsidRPr="00CB58FC" w:rsidRDefault="00C03618" w:rsidP="00C72FA7">
      <w:pPr>
        <w:ind w:firstLine="709"/>
        <w:jc w:val="right"/>
        <w:rPr>
          <w:rFonts w:ascii="Arial" w:hAnsi="Arial" w:cs="Arial"/>
          <w:sz w:val="24"/>
          <w:szCs w:val="24"/>
        </w:rPr>
      </w:pPr>
    </w:p>
    <w:tbl>
      <w:tblPr>
        <w:tblW w:w="14784" w:type="dxa"/>
        <w:tblInd w:w="2" w:type="dxa"/>
        <w:tblLook w:val="0000" w:firstRow="0" w:lastRow="0" w:firstColumn="0" w:lastColumn="0" w:noHBand="0" w:noVBand="0"/>
      </w:tblPr>
      <w:tblGrid>
        <w:gridCol w:w="1866"/>
        <w:gridCol w:w="2218"/>
        <w:gridCol w:w="1952"/>
        <w:gridCol w:w="1458"/>
        <w:gridCol w:w="1458"/>
        <w:gridCol w:w="1458"/>
        <w:gridCol w:w="1458"/>
        <w:gridCol w:w="1458"/>
        <w:gridCol w:w="1458"/>
      </w:tblGrid>
      <w:tr w:rsidR="00C03618" w:rsidRPr="00CB58FC" w:rsidTr="00703AE0">
        <w:trPr>
          <w:trHeight w:val="713"/>
        </w:trPr>
        <w:tc>
          <w:tcPr>
            <w:tcW w:w="1866" w:type="dxa"/>
            <w:vMerge w:val="restart"/>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Статус</w:t>
            </w:r>
          </w:p>
        </w:tc>
        <w:tc>
          <w:tcPr>
            <w:tcW w:w="2218"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8748" w:type="dxa"/>
            <w:gridSpan w:val="6"/>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Расходы местного бюджета по годам реализации муниципальной программы (тыс. руб.)</w:t>
            </w:r>
          </w:p>
        </w:tc>
      </w:tr>
      <w:tr w:rsidR="00C03618" w:rsidRPr="00CB58FC" w:rsidTr="00703AE0">
        <w:trPr>
          <w:trHeight w:val="1417"/>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1952"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r>
      <w:tr w:rsidR="00C03618" w:rsidRPr="00CB58FC" w:rsidTr="00703AE0">
        <w:trPr>
          <w:trHeight w:val="300"/>
        </w:trPr>
        <w:tc>
          <w:tcPr>
            <w:tcW w:w="1866"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21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52"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10</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FC091F" w:rsidP="00FC091F">
            <w:pPr>
              <w:suppressAutoHyphens w:val="0"/>
              <w:jc w:val="center"/>
              <w:rPr>
                <w:rFonts w:ascii="Arial" w:hAnsi="Arial" w:cs="Arial"/>
                <w:kern w:val="0"/>
                <w:lang w:eastAsia="ru-RU"/>
              </w:rPr>
            </w:pPr>
            <w:r w:rsidRPr="00C948D3">
              <w:rPr>
                <w:rFonts w:ascii="Arial" w:hAnsi="Arial" w:cs="Arial"/>
                <w:kern w:val="0"/>
                <w:lang w:eastAsia="ru-RU"/>
              </w:rPr>
              <w:t>51249</w:t>
            </w:r>
            <w:r w:rsidR="00C03618" w:rsidRPr="00C948D3">
              <w:rPr>
                <w:rFonts w:ascii="Arial" w:hAnsi="Arial" w:cs="Arial"/>
                <w:kern w:val="0"/>
                <w:lang w:eastAsia="ru-RU"/>
              </w:rPr>
              <w:t>,2</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180</w:t>
            </w:r>
            <w:r w:rsidR="00BE448B" w:rsidRPr="00C948D3">
              <w:rPr>
                <w:rFonts w:ascii="Arial" w:hAnsi="Arial" w:cs="Arial"/>
              </w:rPr>
              <w:t>46,9</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13</w:t>
            </w:r>
            <w:r w:rsidR="00BE448B" w:rsidRPr="00C948D3">
              <w:rPr>
                <w:rFonts w:ascii="Arial" w:hAnsi="Arial" w:cs="Arial"/>
              </w:rPr>
              <w:t>508,7</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186</w:t>
            </w:r>
            <w:r w:rsidR="00BE448B" w:rsidRPr="00C948D3">
              <w:rPr>
                <w:rFonts w:ascii="Arial" w:hAnsi="Arial" w:cs="Arial"/>
              </w:rPr>
              <w:t>46,4</w:t>
            </w:r>
          </w:p>
        </w:tc>
      </w:tr>
      <w:tr w:rsidR="00C03618" w:rsidRPr="00CB58FC" w:rsidTr="00703AE0">
        <w:trPr>
          <w:trHeight w:val="37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371"/>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center"/>
          </w:tcPr>
          <w:p w:rsidR="00A27AC6" w:rsidRPr="00C948D3" w:rsidRDefault="00A27AC6" w:rsidP="008D1F22">
            <w:pPr>
              <w:suppressAutoHyphens w:val="0"/>
              <w:rPr>
                <w:rFonts w:ascii="Arial" w:hAnsi="Arial" w:cs="Arial"/>
                <w:color w:val="000000"/>
                <w:kern w:val="0"/>
                <w:lang w:eastAsia="ru-RU"/>
              </w:rPr>
            </w:pPr>
            <w:r w:rsidRPr="00C948D3">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458" w:type="dxa"/>
            <w:tcBorders>
              <w:top w:val="single" w:sz="4" w:space="0" w:color="auto"/>
              <w:left w:val="nil"/>
              <w:bottom w:val="single" w:sz="4" w:space="0" w:color="auto"/>
              <w:right w:val="single" w:sz="4" w:space="0" w:color="auto"/>
            </w:tcBorders>
            <w:noWrap/>
          </w:tcPr>
          <w:p w:rsidR="00A27AC6" w:rsidRPr="00C948D3" w:rsidRDefault="006024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458" w:type="dxa"/>
            <w:tcBorders>
              <w:top w:val="single" w:sz="4" w:space="0" w:color="auto"/>
              <w:left w:val="nil"/>
              <w:bottom w:val="single" w:sz="4" w:space="0" w:color="auto"/>
              <w:right w:val="single" w:sz="4" w:space="0" w:color="auto"/>
            </w:tcBorders>
            <w:noWrap/>
          </w:tcPr>
          <w:p w:rsidR="00A27AC6" w:rsidRPr="00C948D3" w:rsidRDefault="00F604A4"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BE448B">
            <w:pPr>
              <w:rPr>
                <w:rFonts w:ascii="Arial" w:hAnsi="Arial" w:cs="Arial"/>
              </w:rPr>
            </w:pPr>
            <w:r w:rsidRPr="00C948D3">
              <w:rPr>
                <w:rFonts w:ascii="Arial" w:hAnsi="Arial" w:cs="Arial"/>
              </w:rPr>
              <w:t>180</w:t>
            </w:r>
            <w:r w:rsidR="00BE448B" w:rsidRPr="00C948D3">
              <w:rPr>
                <w:rFonts w:ascii="Arial" w:hAnsi="Arial" w:cs="Arial"/>
              </w:rPr>
              <w:t>46,9</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BE448B">
            <w:pPr>
              <w:rPr>
                <w:rFonts w:ascii="Arial" w:hAnsi="Arial" w:cs="Arial"/>
              </w:rPr>
            </w:pPr>
            <w:r w:rsidRPr="00C948D3">
              <w:rPr>
                <w:rFonts w:ascii="Arial" w:hAnsi="Arial" w:cs="Arial"/>
              </w:rPr>
              <w:t>13</w:t>
            </w:r>
            <w:r w:rsidR="00BE448B" w:rsidRPr="00C948D3">
              <w:rPr>
                <w:rFonts w:ascii="Arial" w:hAnsi="Arial" w:cs="Arial"/>
              </w:rPr>
              <w:t>508,7</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BE448B">
            <w:pPr>
              <w:rPr>
                <w:rFonts w:ascii="Arial" w:hAnsi="Arial" w:cs="Arial"/>
              </w:rPr>
            </w:pPr>
            <w:r w:rsidRPr="00C948D3">
              <w:rPr>
                <w:rFonts w:ascii="Arial" w:hAnsi="Arial" w:cs="Arial"/>
              </w:rPr>
              <w:t>186</w:t>
            </w:r>
            <w:r w:rsidR="00BE448B" w:rsidRPr="00C948D3">
              <w:rPr>
                <w:rFonts w:ascii="Arial" w:hAnsi="Arial" w:cs="Arial"/>
              </w:rPr>
              <w:t>46,4</w:t>
            </w: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41</w:t>
            </w:r>
            <w:r w:rsidR="00FC091F" w:rsidRPr="00C948D3">
              <w:rPr>
                <w:rFonts w:ascii="Arial" w:hAnsi="Arial" w:cs="Arial"/>
                <w:kern w:val="0"/>
                <w:lang w:eastAsia="ru-RU"/>
              </w:rPr>
              <w:t>09</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D57A03">
            <w:pPr>
              <w:suppressAutoHyphens w:val="0"/>
              <w:jc w:val="center"/>
              <w:rPr>
                <w:rFonts w:ascii="Arial" w:hAnsi="Arial" w:cs="Arial"/>
                <w:kern w:val="0"/>
                <w:lang w:eastAsia="ru-RU"/>
              </w:rPr>
            </w:pPr>
            <w:r w:rsidRPr="00C948D3">
              <w:rPr>
                <w:rFonts w:ascii="Arial" w:hAnsi="Arial" w:cs="Arial"/>
                <w:kern w:val="0"/>
                <w:lang w:eastAsia="ru-RU"/>
              </w:rPr>
              <w:t>3</w:t>
            </w:r>
            <w:r w:rsidR="00D57A03" w:rsidRPr="00C948D3">
              <w:rPr>
                <w:rFonts w:ascii="Arial" w:hAnsi="Arial" w:cs="Arial"/>
                <w:kern w:val="0"/>
                <w:lang w:eastAsia="ru-RU"/>
              </w:rPr>
              <w:t>610,8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4901,8</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BE448B">
            <w:pPr>
              <w:rPr>
                <w:rFonts w:ascii="Arial" w:hAnsi="Arial" w:cs="Arial"/>
              </w:rPr>
            </w:pPr>
            <w:r w:rsidRPr="00C948D3">
              <w:rPr>
                <w:rFonts w:ascii="Arial" w:hAnsi="Arial" w:cs="Arial"/>
              </w:rPr>
              <w:t>40</w:t>
            </w:r>
            <w:r w:rsidR="00BE448B" w:rsidRPr="00C948D3">
              <w:rPr>
                <w:rFonts w:ascii="Arial" w:hAnsi="Arial" w:cs="Arial"/>
              </w:rPr>
              <w:t>43,0</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BE448B">
            <w:pPr>
              <w:rPr>
                <w:rFonts w:ascii="Arial" w:hAnsi="Arial" w:cs="Arial"/>
              </w:rPr>
            </w:pPr>
            <w:r w:rsidRPr="00C948D3">
              <w:rPr>
                <w:rFonts w:ascii="Arial" w:hAnsi="Arial" w:cs="Arial"/>
              </w:rPr>
              <w:t>41</w:t>
            </w:r>
            <w:r w:rsidR="00BE448B" w:rsidRPr="00C948D3">
              <w:rPr>
                <w:rFonts w:ascii="Arial" w:hAnsi="Arial" w:cs="Arial"/>
              </w:rPr>
              <w:t>76,5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4</w:t>
            </w:r>
            <w:r w:rsidR="000C1816" w:rsidRPr="00C948D3">
              <w:rPr>
                <w:rFonts w:ascii="Arial" w:hAnsi="Arial" w:cs="Arial"/>
              </w:rPr>
              <w:t>6</w:t>
            </w:r>
            <w:r w:rsidR="00BE448B" w:rsidRPr="00C948D3">
              <w:rPr>
                <w:rFonts w:ascii="Arial" w:hAnsi="Arial" w:cs="Arial"/>
              </w:rPr>
              <w:t>61,3</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03"/>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Основное </w:t>
            </w:r>
            <w:r w:rsidRPr="00C948D3">
              <w:rPr>
                <w:rFonts w:ascii="Arial" w:hAnsi="Arial" w:cs="Arial"/>
                <w:kern w:val="0"/>
                <w:lang w:eastAsia="ru-RU"/>
              </w:rPr>
              <w:lastRenderedPageBreak/>
              <w:t>мероприятие 1.1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 xml:space="preserve">Функционирование </w:t>
            </w:r>
            <w:r w:rsidRPr="00C948D3">
              <w:rPr>
                <w:rFonts w:ascii="Arial" w:hAnsi="Arial" w:cs="Arial"/>
                <w:kern w:val="0"/>
                <w:lang w:eastAsia="ru-RU"/>
              </w:rPr>
              <w:lastRenderedPageBreak/>
              <w:t>высшего должностного лица</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D57A03">
            <w:pPr>
              <w:suppressAutoHyphens w:val="0"/>
              <w:jc w:val="center"/>
              <w:rPr>
                <w:rFonts w:ascii="Arial" w:hAnsi="Arial" w:cs="Arial"/>
                <w:kern w:val="0"/>
                <w:lang w:eastAsia="ru-RU"/>
              </w:rPr>
            </w:pPr>
            <w:r w:rsidRPr="00C948D3">
              <w:rPr>
                <w:rFonts w:ascii="Arial" w:hAnsi="Arial" w:cs="Arial"/>
                <w:kern w:val="0"/>
                <w:lang w:eastAsia="ru-RU"/>
              </w:rPr>
              <w:t>79</w:t>
            </w:r>
            <w:r w:rsidR="00D57A03" w:rsidRPr="00C948D3">
              <w:rPr>
                <w:rFonts w:ascii="Arial" w:hAnsi="Arial" w:cs="Arial"/>
                <w:kern w:val="0"/>
                <w:lang w:eastAsia="ru-RU"/>
              </w:rPr>
              <w:t>2</w:t>
            </w:r>
            <w:r w:rsidRPr="00C948D3">
              <w:rPr>
                <w:rFonts w:ascii="Arial" w:hAnsi="Arial" w:cs="Arial"/>
                <w:kern w:val="0"/>
                <w:lang w:eastAsia="ru-RU"/>
              </w:rPr>
              <w:t>,</w:t>
            </w:r>
            <w:r w:rsidR="00D57A03" w:rsidRPr="00C948D3">
              <w:rPr>
                <w:rFonts w:ascii="Arial" w:hAnsi="Arial" w:cs="Arial"/>
                <w:kern w:val="0"/>
                <w:lang w:eastAsia="ru-RU"/>
              </w:rPr>
              <w:t>5</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E41945">
            <w:pPr>
              <w:rPr>
                <w:rFonts w:ascii="Arial" w:hAnsi="Arial" w:cs="Arial"/>
              </w:rPr>
            </w:pPr>
            <w:r w:rsidRPr="00C948D3">
              <w:rPr>
                <w:rFonts w:ascii="Arial" w:hAnsi="Arial" w:cs="Arial"/>
              </w:rPr>
              <w:t>998,8</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1038,8</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1080,5</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305"/>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A27AC6" w:rsidRPr="00C948D3" w:rsidRDefault="00A27AC6"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D57A03">
            <w:pPr>
              <w:suppressAutoHyphens w:val="0"/>
              <w:jc w:val="center"/>
              <w:rPr>
                <w:rFonts w:ascii="Arial" w:hAnsi="Arial" w:cs="Arial"/>
                <w:kern w:val="0"/>
                <w:lang w:eastAsia="ru-RU"/>
              </w:rPr>
            </w:pPr>
            <w:r w:rsidRPr="00C948D3">
              <w:rPr>
                <w:rFonts w:ascii="Arial" w:hAnsi="Arial" w:cs="Arial"/>
                <w:kern w:val="0"/>
                <w:lang w:eastAsia="ru-RU"/>
              </w:rPr>
              <w:t>79</w:t>
            </w:r>
            <w:r w:rsidR="00D57A03" w:rsidRPr="00C948D3">
              <w:rPr>
                <w:rFonts w:ascii="Arial" w:hAnsi="Arial" w:cs="Arial"/>
                <w:kern w:val="0"/>
                <w:lang w:eastAsia="ru-RU"/>
              </w:rPr>
              <w:t>2,5</w:t>
            </w:r>
          </w:p>
        </w:tc>
        <w:tc>
          <w:tcPr>
            <w:tcW w:w="1458" w:type="dxa"/>
            <w:tcBorders>
              <w:top w:val="single" w:sz="4" w:space="0" w:color="auto"/>
              <w:left w:val="nil"/>
              <w:bottom w:val="single" w:sz="4" w:space="0" w:color="auto"/>
              <w:right w:val="single" w:sz="4" w:space="0" w:color="auto"/>
            </w:tcBorders>
            <w:noWrap/>
          </w:tcPr>
          <w:p w:rsidR="00A27AC6" w:rsidRPr="00C948D3" w:rsidRDefault="00F604A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998,8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1038,8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1080,5</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25</w:t>
            </w:r>
            <w:r w:rsidR="00FC091F" w:rsidRPr="00C948D3">
              <w:rPr>
                <w:rFonts w:ascii="Arial" w:hAnsi="Arial" w:cs="Arial"/>
                <w:kern w:val="0"/>
                <w:lang w:eastAsia="ru-RU"/>
              </w:rPr>
              <w:t>55</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E720F0" w:rsidP="00D57A03">
            <w:pPr>
              <w:suppressAutoHyphens w:val="0"/>
              <w:jc w:val="center"/>
              <w:rPr>
                <w:rFonts w:ascii="Arial" w:hAnsi="Arial" w:cs="Arial"/>
                <w:kern w:val="0"/>
                <w:lang w:eastAsia="ru-RU"/>
              </w:rPr>
            </w:pPr>
            <w:r w:rsidRPr="00C948D3">
              <w:rPr>
                <w:rFonts w:ascii="Arial" w:hAnsi="Arial" w:cs="Arial"/>
                <w:kern w:val="0"/>
                <w:lang w:eastAsia="ru-RU"/>
              </w:rPr>
              <w:t>2</w:t>
            </w:r>
            <w:r w:rsidR="00D57A03" w:rsidRPr="00C948D3">
              <w:rPr>
                <w:rFonts w:ascii="Arial" w:hAnsi="Arial" w:cs="Arial"/>
                <w:kern w:val="0"/>
                <w:lang w:eastAsia="ru-RU"/>
              </w:rPr>
              <w:t>503,8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2690,0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2952,2</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3408,0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r>
      <w:tr w:rsidR="00C03618" w:rsidRPr="00CB58FC" w:rsidTr="00703AE0">
        <w:trPr>
          <w:trHeight w:val="132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25</w:t>
            </w:r>
            <w:r w:rsidR="00FC091F" w:rsidRPr="00C948D3">
              <w:rPr>
                <w:rFonts w:ascii="Arial" w:hAnsi="Arial" w:cs="Arial"/>
                <w:kern w:val="0"/>
                <w:lang w:eastAsia="ru-RU"/>
              </w:rPr>
              <w:t>55</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E720F0" w:rsidP="00D57A03">
            <w:pPr>
              <w:suppressAutoHyphens w:val="0"/>
              <w:jc w:val="center"/>
              <w:rPr>
                <w:rFonts w:ascii="Arial" w:hAnsi="Arial" w:cs="Arial"/>
                <w:kern w:val="0"/>
                <w:lang w:eastAsia="ru-RU"/>
              </w:rPr>
            </w:pPr>
            <w:r w:rsidRPr="00C948D3">
              <w:rPr>
                <w:rFonts w:ascii="Arial" w:hAnsi="Arial" w:cs="Arial"/>
                <w:kern w:val="0"/>
                <w:lang w:eastAsia="ru-RU"/>
              </w:rPr>
              <w:t>2</w:t>
            </w:r>
            <w:r w:rsidR="00D57A03" w:rsidRPr="00C948D3">
              <w:rPr>
                <w:rFonts w:ascii="Arial" w:hAnsi="Arial" w:cs="Arial"/>
                <w:kern w:val="0"/>
                <w:lang w:eastAsia="ru-RU"/>
              </w:rPr>
              <w:t>503,8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2690,0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2952,2</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3408,0</w:t>
            </w:r>
          </w:p>
        </w:tc>
      </w:tr>
      <w:tr w:rsidR="00C03618"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458" w:type="dxa"/>
            <w:tcBorders>
              <w:top w:val="single" w:sz="4" w:space="0" w:color="auto"/>
              <w:left w:val="nil"/>
              <w:bottom w:val="single" w:sz="4" w:space="0" w:color="auto"/>
              <w:right w:val="single" w:sz="4" w:space="0" w:color="auto"/>
            </w:tcBorders>
            <w:noWrap/>
          </w:tcPr>
          <w:p w:rsidR="00C03618" w:rsidRPr="00C948D3" w:rsidRDefault="00E41945"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BE448B" w:rsidRPr="00C948D3">
              <w:rPr>
                <w:rFonts w:ascii="Arial" w:hAnsi="Arial" w:cs="Arial"/>
              </w:rPr>
              <w:t>36,</w:t>
            </w:r>
            <w:r w:rsidR="008D6265"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49,8</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E41945"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36,0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49,8</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D57A03"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13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9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Администрация Шанинского сельского поселения Таловского муниципального </w:t>
            </w:r>
            <w:r w:rsidRPr="00C948D3">
              <w:rPr>
                <w:rFonts w:ascii="Arial" w:hAnsi="Arial" w:cs="Arial"/>
                <w:kern w:val="0"/>
                <w:lang w:eastAsia="ru-RU"/>
              </w:rPr>
              <w:lastRenderedPageBreak/>
              <w:t>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lastRenderedPageBreak/>
              <w:t>13,0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D57A03"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13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1.5</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Социальная поддержка населения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7071AD" w:rsidP="00D57A03">
            <w:pPr>
              <w:suppressAutoHyphens w:val="0"/>
              <w:jc w:val="right"/>
              <w:rPr>
                <w:rFonts w:ascii="Arial" w:hAnsi="Arial" w:cs="Arial"/>
                <w:kern w:val="0"/>
                <w:lang w:eastAsia="ru-RU"/>
              </w:rPr>
            </w:pPr>
            <w:r w:rsidRPr="00C948D3">
              <w:rPr>
                <w:rFonts w:ascii="Arial" w:hAnsi="Arial" w:cs="Arial"/>
                <w:kern w:val="0"/>
                <w:lang w:eastAsia="ru-RU"/>
              </w:rPr>
              <w:t>19</w:t>
            </w:r>
            <w:r w:rsidR="00D57A03" w:rsidRPr="00C948D3">
              <w:rPr>
                <w:rFonts w:ascii="Arial" w:hAnsi="Arial" w:cs="Arial"/>
                <w:kern w:val="0"/>
                <w:lang w:eastAsia="ru-RU"/>
              </w:rPr>
              <w:t>1,</w:t>
            </w:r>
            <w:r w:rsidRPr="00C948D3">
              <w:rPr>
                <w:rFonts w:ascii="Arial" w:hAnsi="Arial" w:cs="Arial"/>
                <w:kern w:val="0"/>
                <w:lang w:eastAsia="ru-RU"/>
              </w:rPr>
              <w:t>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2</w:t>
            </w:r>
            <w:r w:rsidR="000C1816" w:rsidRPr="00C948D3">
              <w:rPr>
                <w:rFonts w:ascii="Arial" w:hAnsi="Arial" w:cs="Arial"/>
                <w:kern w:val="0"/>
                <w:lang w:eastAsia="ru-RU"/>
              </w:rPr>
              <w:t>3</w:t>
            </w:r>
            <w:r w:rsidR="00F604A4" w:rsidRPr="00C948D3">
              <w:rPr>
                <w:rFonts w:ascii="Arial" w:hAnsi="Arial" w:cs="Arial"/>
                <w:kern w:val="0"/>
                <w:lang w:eastAsia="ru-RU"/>
              </w:rPr>
              <w:t>9,5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D1F22">
            <w:pPr>
              <w:rPr>
                <w:rFonts w:ascii="Arial" w:hAnsi="Arial" w:cs="Arial"/>
              </w:rPr>
            </w:pPr>
            <w:r w:rsidRPr="00C948D3">
              <w:rPr>
                <w:rFonts w:ascii="Arial" w:hAnsi="Arial" w:cs="Arial"/>
              </w:rPr>
              <w:t>205</w:t>
            </w:r>
            <w:r w:rsidR="00A27AC6" w:rsidRPr="00C948D3">
              <w:rPr>
                <w:rFonts w:ascii="Arial" w:hAnsi="Arial" w:cs="Arial"/>
              </w:rPr>
              <w:t>,2</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32,7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6,0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7071AD" w:rsidP="00D57A03">
            <w:pPr>
              <w:suppressAutoHyphens w:val="0"/>
              <w:jc w:val="right"/>
              <w:rPr>
                <w:rFonts w:ascii="Arial" w:hAnsi="Arial" w:cs="Arial"/>
                <w:kern w:val="0"/>
                <w:lang w:eastAsia="ru-RU"/>
              </w:rPr>
            </w:pPr>
            <w:r w:rsidRPr="00C948D3">
              <w:rPr>
                <w:rFonts w:ascii="Arial" w:hAnsi="Arial" w:cs="Arial"/>
                <w:kern w:val="0"/>
                <w:lang w:eastAsia="ru-RU"/>
              </w:rPr>
              <w:t>19</w:t>
            </w:r>
            <w:r w:rsidR="00D57A03" w:rsidRPr="00C948D3">
              <w:rPr>
                <w:rFonts w:ascii="Arial" w:hAnsi="Arial" w:cs="Arial"/>
                <w:kern w:val="0"/>
                <w:lang w:eastAsia="ru-RU"/>
              </w:rPr>
              <w:t>1</w:t>
            </w:r>
            <w:r w:rsidRPr="00C948D3">
              <w:rPr>
                <w:rFonts w:ascii="Arial" w:hAnsi="Arial" w:cs="Arial"/>
                <w:kern w:val="0"/>
                <w:lang w:eastAsia="ru-RU"/>
              </w:rPr>
              <w:t>,6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2</w:t>
            </w:r>
            <w:r w:rsidR="000C1816" w:rsidRPr="00C948D3">
              <w:rPr>
                <w:rFonts w:ascii="Arial" w:hAnsi="Arial" w:cs="Arial"/>
                <w:kern w:val="0"/>
                <w:lang w:eastAsia="ru-RU"/>
              </w:rPr>
              <w:t>3</w:t>
            </w:r>
            <w:r w:rsidR="00F604A4" w:rsidRPr="00C948D3">
              <w:rPr>
                <w:rFonts w:ascii="Arial" w:hAnsi="Arial" w:cs="Arial"/>
                <w:kern w:val="0"/>
                <w:lang w:eastAsia="ru-RU"/>
              </w:rPr>
              <w:t>9,5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20</w:t>
            </w:r>
            <w:r w:rsidR="00A27AC6" w:rsidRPr="00C948D3">
              <w:rPr>
                <w:rFonts w:ascii="Arial" w:hAnsi="Arial" w:cs="Arial"/>
              </w:rPr>
              <w:t>5,2</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32,7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6,0</w:t>
            </w:r>
          </w:p>
        </w:tc>
      </w:tr>
      <w:tr w:rsidR="00C03618" w:rsidRPr="00CB58FC" w:rsidTr="00703AE0">
        <w:trPr>
          <w:trHeight w:val="330"/>
        </w:trPr>
        <w:tc>
          <w:tcPr>
            <w:tcW w:w="1866" w:type="dxa"/>
            <w:vMerge/>
            <w:tcBorders>
              <w:top w:val="single" w:sz="4" w:space="0" w:color="auto"/>
              <w:left w:val="single" w:sz="4" w:space="0" w:color="auto"/>
              <w:bottom w:val="single" w:sz="4" w:space="0" w:color="auto"/>
              <w:right w:val="single" w:sz="4" w:space="0" w:color="auto"/>
            </w:tcBorders>
          </w:tcPr>
          <w:p w:rsidR="00C03618" w:rsidRPr="00C948D3" w:rsidRDefault="00C03618" w:rsidP="008D1F22">
            <w:pPr>
              <w:jc w:val="both"/>
              <w:rPr>
                <w:rFonts w:ascii="Arial" w:hAnsi="Arial" w:cs="Arial"/>
              </w:rPr>
            </w:pPr>
          </w:p>
        </w:tc>
        <w:tc>
          <w:tcPr>
            <w:tcW w:w="2218" w:type="dxa"/>
            <w:vMerge/>
            <w:tcBorders>
              <w:top w:val="single" w:sz="4" w:space="0" w:color="auto"/>
              <w:left w:val="single" w:sz="4" w:space="0" w:color="auto"/>
              <w:bottom w:val="single" w:sz="4" w:space="0" w:color="auto"/>
              <w:right w:val="single" w:sz="4" w:space="0" w:color="auto"/>
            </w:tcBorders>
          </w:tcPr>
          <w:p w:rsidR="00C03618" w:rsidRPr="00C948D3" w:rsidRDefault="00C03618" w:rsidP="008D1F22">
            <w:pPr>
              <w:jc w:val="both"/>
              <w:rPr>
                <w:rFonts w:ascii="Arial" w:hAnsi="Arial" w:cs="Arial"/>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r>
      <w:tr w:rsidR="00C03618" w:rsidRPr="00CB58FC" w:rsidTr="00703AE0">
        <w:trPr>
          <w:trHeight w:val="36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10407,8</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10249,2</w:t>
            </w:r>
          </w:p>
        </w:tc>
      </w:tr>
      <w:tr w:rsidR="00C03618" w:rsidRPr="00CB58FC" w:rsidTr="00703AE0">
        <w:trPr>
          <w:trHeight w:val="34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195"/>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A27AC6" w:rsidRPr="00C948D3" w:rsidRDefault="00A27AC6"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10407,8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10249,2</w:t>
            </w:r>
          </w:p>
        </w:tc>
      </w:tr>
      <w:tr w:rsidR="00C03618" w:rsidRPr="00CB58FC" w:rsidTr="00703AE0">
        <w:trPr>
          <w:trHeight w:val="37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A27AC6">
            <w:pPr>
              <w:suppressAutoHyphens w:val="0"/>
              <w:jc w:val="center"/>
              <w:rPr>
                <w:rFonts w:ascii="Arial" w:hAnsi="Arial" w:cs="Arial"/>
                <w:kern w:val="0"/>
                <w:lang w:eastAsia="ru-RU"/>
              </w:rPr>
            </w:pPr>
            <w:r w:rsidRPr="00C948D3">
              <w:rPr>
                <w:rFonts w:ascii="Arial" w:hAnsi="Arial" w:cs="Arial"/>
                <w:kern w:val="0"/>
                <w:lang w:eastAsia="ru-RU"/>
              </w:rPr>
              <w:t>7</w:t>
            </w:r>
            <w:r w:rsidR="00A27AC6" w:rsidRPr="00C948D3">
              <w:rPr>
                <w:rFonts w:ascii="Arial" w:hAnsi="Arial" w:cs="Arial"/>
                <w:kern w:val="0"/>
                <w:lang w:eastAsia="ru-RU"/>
              </w:rPr>
              <w:t>280,5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10407,8</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10249,2</w:t>
            </w:r>
          </w:p>
        </w:tc>
      </w:tr>
      <w:tr w:rsidR="00C03618" w:rsidRPr="00CB58FC" w:rsidTr="00703AE0">
        <w:trPr>
          <w:trHeight w:val="33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33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A27AC6">
            <w:pPr>
              <w:suppressAutoHyphens w:val="0"/>
              <w:jc w:val="center"/>
              <w:rPr>
                <w:rFonts w:ascii="Arial" w:hAnsi="Arial" w:cs="Arial"/>
                <w:kern w:val="0"/>
                <w:lang w:eastAsia="ru-RU"/>
              </w:rPr>
            </w:pPr>
            <w:r w:rsidRPr="00C948D3">
              <w:rPr>
                <w:rFonts w:ascii="Arial" w:hAnsi="Arial" w:cs="Arial"/>
                <w:kern w:val="0"/>
                <w:lang w:eastAsia="ru-RU"/>
              </w:rPr>
              <w:t>7</w:t>
            </w:r>
            <w:r w:rsidR="00A27AC6" w:rsidRPr="00C948D3">
              <w:rPr>
                <w:rFonts w:ascii="Arial" w:hAnsi="Arial" w:cs="Arial"/>
                <w:kern w:val="0"/>
                <w:lang w:eastAsia="ru-RU"/>
              </w:rPr>
              <w:t>280,5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10407,8</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10249,2</w:t>
            </w:r>
          </w:p>
        </w:tc>
      </w:tr>
      <w:tr w:rsidR="00C03618" w:rsidRPr="00CB58FC" w:rsidTr="00703AE0">
        <w:trPr>
          <w:trHeight w:val="543"/>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3</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458" w:type="dxa"/>
            <w:tcBorders>
              <w:top w:val="single" w:sz="4" w:space="0" w:color="auto"/>
              <w:left w:val="nil"/>
              <w:bottom w:val="single" w:sz="4" w:space="0" w:color="auto"/>
              <w:right w:val="single" w:sz="4" w:space="0" w:color="auto"/>
            </w:tcBorders>
            <w:noWrap/>
          </w:tcPr>
          <w:p w:rsidR="00C03618" w:rsidRPr="00C948D3" w:rsidRDefault="0056200A" w:rsidP="00F604A4">
            <w:pPr>
              <w:suppressAutoHyphens w:val="0"/>
              <w:jc w:val="right"/>
              <w:rPr>
                <w:rFonts w:ascii="Arial" w:hAnsi="Arial" w:cs="Arial"/>
                <w:kern w:val="0"/>
                <w:lang w:eastAsia="ru-RU"/>
              </w:rPr>
            </w:pPr>
            <w:r w:rsidRPr="00C948D3">
              <w:rPr>
                <w:rFonts w:ascii="Arial" w:hAnsi="Arial" w:cs="Arial"/>
                <w:kern w:val="0"/>
                <w:lang w:eastAsia="ru-RU"/>
              </w:rPr>
              <w:t>3</w:t>
            </w:r>
            <w:r w:rsidR="00F604A4" w:rsidRPr="00C948D3">
              <w:rPr>
                <w:rFonts w:ascii="Arial" w:hAnsi="Arial" w:cs="Arial"/>
                <w:kern w:val="0"/>
                <w:lang w:eastAsia="ru-RU"/>
              </w:rPr>
              <w:t>239,7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658,7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E585D">
            <w:pPr>
              <w:rPr>
                <w:rFonts w:ascii="Arial" w:hAnsi="Arial" w:cs="Arial"/>
              </w:rPr>
            </w:pPr>
            <w:r w:rsidRPr="00C948D3">
              <w:rPr>
                <w:rFonts w:ascii="Arial" w:hAnsi="Arial" w:cs="Arial"/>
              </w:rPr>
              <w:t>1312,</w:t>
            </w:r>
            <w:r w:rsidR="008E585D" w:rsidRPr="00C948D3">
              <w:rPr>
                <w:rFonts w:ascii="Arial" w:hAnsi="Arial" w:cs="Arial"/>
              </w:rPr>
              <w:t>1</w:t>
            </w:r>
          </w:p>
        </w:tc>
        <w:tc>
          <w:tcPr>
            <w:tcW w:w="1458" w:type="dxa"/>
            <w:tcBorders>
              <w:top w:val="single" w:sz="4" w:space="0" w:color="auto"/>
              <w:left w:val="nil"/>
              <w:bottom w:val="single" w:sz="4" w:space="0" w:color="auto"/>
              <w:right w:val="single" w:sz="4" w:space="0" w:color="auto"/>
            </w:tcBorders>
            <w:noWrap/>
          </w:tcPr>
          <w:p w:rsidR="00C03618" w:rsidRPr="00C948D3" w:rsidRDefault="008A327B" w:rsidP="008A327B">
            <w:pPr>
              <w:rPr>
                <w:rFonts w:ascii="Arial" w:hAnsi="Arial" w:cs="Arial"/>
              </w:rPr>
            </w:pPr>
            <w:r w:rsidRPr="00C948D3">
              <w:rPr>
                <w:rFonts w:ascii="Arial" w:hAnsi="Arial" w:cs="Arial"/>
              </w:rPr>
              <w:t>3003</w:t>
            </w:r>
            <w:r w:rsidR="002D5940" w:rsidRPr="00C948D3">
              <w:rPr>
                <w:rFonts w:ascii="Arial" w:hAnsi="Arial" w:cs="Arial"/>
              </w:rPr>
              <w:t>,9</w:t>
            </w:r>
          </w:p>
        </w:tc>
      </w:tr>
      <w:tr w:rsidR="00C03618"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458" w:type="dxa"/>
            <w:tcBorders>
              <w:top w:val="single" w:sz="4" w:space="0" w:color="auto"/>
              <w:left w:val="nil"/>
              <w:bottom w:val="single" w:sz="4" w:space="0" w:color="auto"/>
              <w:right w:val="single" w:sz="4" w:space="0" w:color="auto"/>
            </w:tcBorders>
            <w:noWrap/>
          </w:tcPr>
          <w:p w:rsidR="00C03618" w:rsidRPr="00C948D3" w:rsidRDefault="0056200A" w:rsidP="00F604A4">
            <w:pPr>
              <w:suppressAutoHyphens w:val="0"/>
              <w:jc w:val="right"/>
              <w:rPr>
                <w:rFonts w:ascii="Arial" w:hAnsi="Arial" w:cs="Arial"/>
                <w:kern w:val="0"/>
                <w:lang w:eastAsia="ru-RU"/>
              </w:rPr>
            </w:pPr>
            <w:r w:rsidRPr="00C948D3">
              <w:rPr>
                <w:rFonts w:ascii="Arial" w:hAnsi="Arial" w:cs="Arial"/>
                <w:kern w:val="0"/>
                <w:lang w:eastAsia="ru-RU"/>
              </w:rPr>
              <w:t>3</w:t>
            </w:r>
            <w:r w:rsidR="00F604A4" w:rsidRPr="00C948D3">
              <w:rPr>
                <w:rFonts w:ascii="Arial" w:hAnsi="Arial" w:cs="Arial"/>
                <w:kern w:val="0"/>
                <w:lang w:eastAsia="ru-RU"/>
              </w:rPr>
              <w:t>239,7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658,7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E585D">
            <w:pPr>
              <w:rPr>
                <w:rFonts w:ascii="Arial" w:hAnsi="Arial" w:cs="Arial"/>
              </w:rPr>
            </w:pPr>
            <w:r w:rsidRPr="00C948D3">
              <w:rPr>
                <w:rFonts w:ascii="Arial" w:hAnsi="Arial" w:cs="Arial"/>
              </w:rPr>
              <w:t>1312,</w:t>
            </w:r>
            <w:r w:rsidR="008E585D" w:rsidRPr="00C948D3">
              <w:rPr>
                <w:rFonts w:ascii="Arial" w:hAnsi="Arial" w:cs="Arial"/>
              </w:rPr>
              <w:t>1</w:t>
            </w:r>
          </w:p>
        </w:tc>
        <w:tc>
          <w:tcPr>
            <w:tcW w:w="1458" w:type="dxa"/>
            <w:tcBorders>
              <w:top w:val="single" w:sz="4" w:space="0" w:color="auto"/>
              <w:left w:val="nil"/>
              <w:bottom w:val="single" w:sz="4" w:space="0" w:color="auto"/>
              <w:right w:val="single" w:sz="4" w:space="0" w:color="auto"/>
            </w:tcBorders>
            <w:noWrap/>
          </w:tcPr>
          <w:p w:rsidR="00C03618" w:rsidRPr="00C948D3" w:rsidRDefault="008A327B" w:rsidP="008A327B">
            <w:pPr>
              <w:rPr>
                <w:rFonts w:ascii="Arial" w:hAnsi="Arial" w:cs="Arial"/>
              </w:rPr>
            </w:pPr>
            <w:r w:rsidRPr="00C948D3">
              <w:rPr>
                <w:rFonts w:ascii="Arial" w:hAnsi="Arial" w:cs="Arial"/>
              </w:rPr>
              <w:t>3003</w:t>
            </w:r>
            <w:r w:rsidR="002D5940" w:rsidRPr="00C948D3">
              <w:rPr>
                <w:rFonts w:ascii="Arial" w:hAnsi="Arial" w:cs="Arial"/>
              </w:rPr>
              <w:t>,9</w:t>
            </w:r>
          </w:p>
        </w:tc>
      </w:tr>
      <w:tr w:rsidR="00C03618"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598,7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1092,1</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1082,9</w:t>
            </w:r>
          </w:p>
        </w:tc>
      </w:tr>
      <w:tr w:rsidR="00C03618" w:rsidRPr="00CB58FC" w:rsidTr="00703AE0">
        <w:trPr>
          <w:trHeight w:val="375"/>
        </w:trPr>
        <w:tc>
          <w:tcPr>
            <w:tcW w:w="1866" w:type="dxa"/>
            <w:vMerge/>
            <w:tcBorders>
              <w:top w:val="single" w:sz="4" w:space="0" w:color="auto"/>
              <w:left w:val="single" w:sz="8"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8"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17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8D1F22">
            <w:pPr>
              <w:rPr>
                <w:rFonts w:ascii="Arial" w:hAnsi="Arial" w:cs="Arial"/>
              </w:rPr>
            </w:pPr>
            <w:r w:rsidRPr="00C948D3">
              <w:rPr>
                <w:rFonts w:ascii="Arial" w:hAnsi="Arial" w:cs="Arial"/>
              </w:rPr>
              <w:t>598,7</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8D1F22">
            <w:pPr>
              <w:rPr>
                <w:rFonts w:ascii="Arial" w:hAnsi="Arial" w:cs="Arial"/>
              </w:rPr>
            </w:pPr>
            <w:r w:rsidRPr="00C948D3">
              <w:rPr>
                <w:rFonts w:ascii="Arial" w:hAnsi="Arial" w:cs="Arial"/>
              </w:rPr>
              <w:t>1092,1</w:t>
            </w:r>
          </w:p>
        </w:tc>
        <w:tc>
          <w:tcPr>
            <w:tcW w:w="1458" w:type="dxa"/>
            <w:tcBorders>
              <w:top w:val="single" w:sz="4" w:space="0" w:color="auto"/>
              <w:left w:val="nil"/>
              <w:bottom w:val="single" w:sz="4" w:space="0" w:color="auto"/>
              <w:right w:val="single" w:sz="4" w:space="0" w:color="auto"/>
            </w:tcBorders>
            <w:noWrap/>
          </w:tcPr>
          <w:p w:rsidR="00C03618" w:rsidRPr="00C948D3" w:rsidRDefault="000C1816" w:rsidP="008D1F22">
            <w:pPr>
              <w:rPr>
                <w:rFonts w:ascii="Arial" w:hAnsi="Arial" w:cs="Arial"/>
              </w:rPr>
            </w:pPr>
            <w:r w:rsidRPr="00C948D3">
              <w:rPr>
                <w:rFonts w:ascii="Arial" w:hAnsi="Arial" w:cs="Arial"/>
              </w:rPr>
              <w:t>1082,9</w:t>
            </w:r>
          </w:p>
        </w:tc>
      </w:tr>
      <w:tr w:rsidR="00C03618" w:rsidRPr="00CB58FC" w:rsidTr="00703AE0">
        <w:trPr>
          <w:trHeight w:val="333"/>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AD6EE0"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т.ч. с твердыми коммунальными отходами </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18</w:t>
            </w:r>
            <w:r w:rsidR="00F604A4" w:rsidRPr="00C948D3">
              <w:rPr>
                <w:rFonts w:ascii="Arial" w:hAnsi="Arial" w:cs="Arial"/>
                <w:kern w:val="0"/>
                <w:lang w:eastAsia="ru-RU"/>
              </w:rPr>
              <w:t>98,5</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20,0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A327B">
            <w:pPr>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18</w:t>
            </w:r>
            <w:r w:rsidR="00F604A4" w:rsidRPr="00C948D3">
              <w:rPr>
                <w:rFonts w:ascii="Arial" w:hAnsi="Arial" w:cs="Arial"/>
                <w:kern w:val="0"/>
                <w:lang w:eastAsia="ru-RU"/>
              </w:rPr>
              <w:t>98,5</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20,0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A327B">
            <w:pPr>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703AE0" w:rsidRPr="00CB58FC" w:rsidTr="00703AE0">
        <w:trPr>
          <w:trHeight w:val="1250"/>
        </w:trPr>
        <w:tc>
          <w:tcPr>
            <w:tcW w:w="1866" w:type="dxa"/>
            <w:tcBorders>
              <w:top w:val="single" w:sz="4" w:space="0" w:color="auto"/>
              <w:left w:val="single" w:sz="4" w:space="0" w:color="auto"/>
              <w:bottom w:val="single" w:sz="4" w:space="0" w:color="auto"/>
              <w:right w:val="single" w:sz="4" w:space="0" w:color="auto"/>
            </w:tcBorders>
          </w:tcPr>
          <w:p w:rsidR="00703AE0" w:rsidRPr="00C948D3" w:rsidRDefault="00703AE0" w:rsidP="00703AE0">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218" w:type="dxa"/>
            <w:tcBorders>
              <w:top w:val="single" w:sz="4" w:space="0" w:color="auto"/>
              <w:left w:val="single" w:sz="4" w:space="0" w:color="auto"/>
              <w:bottom w:val="single" w:sz="4" w:space="0" w:color="auto"/>
              <w:right w:val="single" w:sz="4" w:space="0" w:color="auto"/>
            </w:tcBorders>
          </w:tcPr>
          <w:p w:rsidR="00703AE0" w:rsidRPr="00C948D3" w:rsidRDefault="00703AE0" w:rsidP="00D4251C">
            <w:pPr>
              <w:suppressAutoHyphens w:val="0"/>
              <w:rPr>
                <w:rFonts w:ascii="Arial" w:hAnsi="Arial" w:cs="Arial"/>
                <w:kern w:val="0"/>
                <w:lang w:eastAsia="ru-RU"/>
              </w:rPr>
            </w:pPr>
            <w:r w:rsidRPr="00C948D3">
              <w:rPr>
                <w:rFonts w:ascii="Arial" w:hAnsi="Arial" w:cs="Arial"/>
                <w:kern w:val="0"/>
                <w:lang w:eastAsia="ru-RU"/>
              </w:rPr>
              <w:t>Мероприятие по охране окружающей среды</w:t>
            </w:r>
          </w:p>
        </w:tc>
        <w:tc>
          <w:tcPr>
            <w:tcW w:w="1952" w:type="dxa"/>
            <w:tcBorders>
              <w:top w:val="single" w:sz="4" w:space="0" w:color="auto"/>
              <w:left w:val="nil"/>
              <w:bottom w:val="single" w:sz="4" w:space="0" w:color="auto"/>
              <w:right w:val="single" w:sz="4" w:space="0" w:color="auto"/>
            </w:tcBorders>
          </w:tcPr>
          <w:p w:rsidR="00703AE0" w:rsidRPr="00C948D3" w:rsidRDefault="00703AE0" w:rsidP="00D4251C">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350,0</w:t>
            </w:r>
          </w:p>
        </w:tc>
      </w:tr>
      <w:tr w:rsidR="00703AE0" w:rsidRPr="00CB58FC" w:rsidTr="00703AE0">
        <w:trPr>
          <w:trHeight w:val="351"/>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w:t>
            </w:r>
            <w:r w:rsidRPr="00C948D3">
              <w:rPr>
                <w:rFonts w:ascii="Arial" w:hAnsi="Arial" w:cs="Arial"/>
                <w:kern w:val="0"/>
                <w:lang w:eastAsia="ru-RU"/>
              </w:rPr>
              <w:lastRenderedPageBreak/>
              <w:t>ритуальных услуг и содержание мест захоронения</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25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в том числе по </w:t>
            </w:r>
            <w:r w:rsidRPr="00C948D3">
              <w:rPr>
                <w:rFonts w:ascii="Arial" w:hAnsi="Arial" w:cs="Arial"/>
                <w:kern w:val="0"/>
                <w:lang w:eastAsia="ru-RU"/>
              </w:rPr>
              <w:lastRenderedPageBreak/>
              <w:t>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r>
      <w:tr w:rsidR="00703AE0" w:rsidRPr="00CB58FC" w:rsidTr="00703AE0">
        <w:trPr>
          <w:trHeight w:val="79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191"/>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B77A24">
            <w:pPr>
              <w:jc w:val="right"/>
              <w:rPr>
                <w:rFonts w:ascii="Arial" w:hAnsi="Arial" w:cs="Arial"/>
              </w:rPr>
            </w:pPr>
            <w:r w:rsidRPr="00C948D3">
              <w:rPr>
                <w:rFonts w:ascii="Arial" w:hAnsi="Arial" w:cs="Arial"/>
              </w:rPr>
              <w:t>30,0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220,0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475E1">
            <w:pPr>
              <w:jc w:val="right"/>
              <w:rPr>
                <w:rFonts w:ascii="Arial" w:hAnsi="Arial" w:cs="Arial"/>
              </w:rPr>
            </w:pPr>
            <w:r w:rsidRPr="00C948D3">
              <w:rPr>
                <w:rFonts w:ascii="Arial" w:hAnsi="Arial" w:cs="Arial"/>
              </w:rPr>
              <w:t>50,0</w:t>
            </w:r>
          </w:p>
        </w:tc>
      </w:tr>
      <w:tr w:rsidR="00703AE0" w:rsidRPr="00CB58FC" w:rsidTr="00703AE0">
        <w:trPr>
          <w:trHeight w:val="150"/>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r>
      <w:tr w:rsidR="00703AE0" w:rsidRPr="00CB58FC" w:rsidTr="00703AE0">
        <w:trPr>
          <w:trHeight w:val="13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B77A24">
            <w:pPr>
              <w:jc w:val="right"/>
              <w:rPr>
                <w:rFonts w:ascii="Arial" w:hAnsi="Arial" w:cs="Arial"/>
              </w:rPr>
            </w:pPr>
            <w:r w:rsidRPr="00C948D3">
              <w:rPr>
                <w:rFonts w:ascii="Arial" w:hAnsi="Arial" w:cs="Arial"/>
              </w:rPr>
              <w:t>30,0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220,0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142CE9">
            <w:pPr>
              <w:jc w:val="right"/>
              <w:rPr>
                <w:rFonts w:ascii="Arial" w:hAnsi="Arial" w:cs="Arial"/>
              </w:rPr>
            </w:pPr>
            <w:r w:rsidRPr="00C948D3">
              <w:rPr>
                <w:rFonts w:ascii="Arial" w:hAnsi="Arial" w:cs="Arial"/>
              </w:rPr>
              <w:t>50,0</w:t>
            </w:r>
          </w:p>
        </w:tc>
      </w:tr>
      <w:tr w:rsidR="00703AE0"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«Чистая вода»</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37134,6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6E1ABE">
            <w:pPr>
              <w:suppressAutoHyphens w:val="0"/>
              <w:jc w:val="right"/>
              <w:rPr>
                <w:rFonts w:ascii="Arial" w:hAnsi="Arial" w:cs="Arial"/>
                <w:kern w:val="0"/>
                <w:lang w:eastAsia="ru-RU"/>
              </w:rPr>
            </w:pPr>
            <w:r w:rsidRPr="00C948D3">
              <w:rPr>
                <w:rFonts w:ascii="Arial" w:hAnsi="Arial" w:cs="Arial"/>
                <w:kern w:val="0"/>
                <w:lang w:eastAsia="ru-RU"/>
              </w:rPr>
              <w:t>56642,8</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10,0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r>
      <w:tr w:rsidR="00703AE0" w:rsidRPr="00CB58FC" w:rsidTr="00703AE0">
        <w:trPr>
          <w:trHeight w:val="1435"/>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center"/>
              <w:rPr>
                <w:rFonts w:ascii="Arial" w:hAnsi="Arial" w:cs="Arial"/>
                <w:kern w:val="0"/>
                <w:lang w:eastAsia="ru-RU"/>
              </w:rPr>
            </w:pPr>
            <w:r w:rsidRPr="00C948D3">
              <w:rPr>
                <w:rFonts w:ascii="Arial" w:hAnsi="Arial" w:cs="Arial"/>
                <w:kern w:val="0"/>
                <w:lang w:eastAsia="ru-RU"/>
              </w:rPr>
              <w:t>37134,6</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F604A4">
            <w:pPr>
              <w:suppressAutoHyphens w:val="0"/>
              <w:jc w:val="right"/>
              <w:rPr>
                <w:rFonts w:ascii="Arial" w:hAnsi="Arial" w:cs="Arial"/>
                <w:kern w:val="0"/>
                <w:lang w:eastAsia="ru-RU"/>
              </w:rPr>
            </w:pPr>
            <w:r w:rsidRPr="00C948D3">
              <w:rPr>
                <w:rFonts w:ascii="Arial" w:hAnsi="Arial" w:cs="Arial"/>
                <w:kern w:val="0"/>
                <w:lang w:eastAsia="ru-RU"/>
              </w:rPr>
              <w:t>56</w:t>
            </w:r>
            <w:r w:rsidR="00F604A4" w:rsidRPr="00C948D3">
              <w:rPr>
                <w:rFonts w:ascii="Arial" w:hAnsi="Arial" w:cs="Arial"/>
                <w:kern w:val="0"/>
                <w:lang w:eastAsia="ru-RU"/>
              </w:rPr>
              <w:t>642,8</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10,0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285"/>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Подпрограмма 4</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Развитие культуры, </w:t>
            </w:r>
            <w:proofErr w:type="gramStart"/>
            <w:r w:rsidRPr="00C948D3">
              <w:rPr>
                <w:rFonts w:ascii="Arial" w:hAnsi="Arial" w:cs="Arial"/>
                <w:kern w:val="0"/>
                <w:lang w:eastAsia="ru-RU"/>
              </w:rPr>
              <w:t>физической</w:t>
            </w:r>
            <w:proofErr w:type="gramEnd"/>
            <w:r w:rsidRPr="00C948D3">
              <w:rPr>
                <w:rFonts w:ascii="Arial" w:hAnsi="Arial" w:cs="Arial"/>
                <w:kern w:val="0"/>
                <w:lang w:eastAsia="ru-RU"/>
              </w:rPr>
              <w:t xml:space="preserve"> культуры и спорта сельского поселения</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F604A4">
            <w:pPr>
              <w:suppressAutoHyphens w:val="0"/>
              <w:jc w:val="right"/>
              <w:rPr>
                <w:rFonts w:ascii="Arial" w:hAnsi="Arial" w:cs="Arial"/>
                <w:kern w:val="0"/>
                <w:lang w:eastAsia="ru-RU"/>
              </w:rPr>
            </w:pPr>
            <w:r w:rsidRPr="00C948D3">
              <w:rPr>
                <w:rFonts w:ascii="Arial" w:hAnsi="Arial" w:cs="Arial"/>
                <w:kern w:val="0"/>
                <w:lang w:eastAsia="ru-RU"/>
              </w:rPr>
              <w:t>2</w:t>
            </w:r>
            <w:r w:rsidR="00F604A4" w:rsidRPr="00C948D3">
              <w:rPr>
                <w:rFonts w:ascii="Arial" w:hAnsi="Arial" w:cs="Arial"/>
                <w:kern w:val="0"/>
                <w:lang w:eastAsia="ru-RU"/>
              </w:rPr>
              <w:t>711,0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2D5940">
            <w:pPr>
              <w:rPr>
                <w:rFonts w:ascii="Arial" w:hAnsi="Arial" w:cs="Arial"/>
              </w:rPr>
            </w:pPr>
            <w:r w:rsidRPr="00C948D3">
              <w:rPr>
                <w:rFonts w:ascii="Arial" w:hAnsi="Arial" w:cs="Arial"/>
              </w:rPr>
              <w:t>2927,4</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5E6AA2">
            <w:pPr>
              <w:rPr>
                <w:rFonts w:ascii="Arial" w:hAnsi="Arial" w:cs="Arial"/>
              </w:rPr>
            </w:pPr>
            <w:r w:rsidRPr="00C948D3">
              <w:rPr>
                <w:rFonts w:ascii="Arial" w:hAnsi="Arial" w:cs="Arial"/>
              </w:rPr>
              <w:t>1188,1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A327B">
            <w:pPr>
              <w:rPr>
                <w:rFonts w:ascii="Arial" w:hAnsi="Arial" w:cs="Arial"/>
              </w:rPr>
            </w:pPr>
            <w:r w:rsidRPr="00C948D3">
              <w:rPr>
                <w:rFonts w:ascii="Arial" w:hAnsi="Arial" w:cs="Arial"/>
              </w:rPr>
              <w:t>732,0</w:t>
            </w:r>
          </w:p>
        </w:tc>
      </w:tr>
      <w:tr w:rsidR="00703AE0"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r>
      <w:tr w:rsidR="00703AE0" w:rsidRPr="00CB58FC" w:rsidTr="00703AE0">
        <w:trPr>
          <w:trHeight w:val="1250"/>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F604A4">
            <w:pPr>
              <w:suppressAutoHyphens w:val="0"/>
              <w:jc w:val="right"/>
              <w:rPr>
                <w:rFonts w:ascii="Arial" w:hAnsi="Arial" w:cs="Arial"/>
                <w:kern w:val="0"/>
                <w:lang w:eastAsia="ru-RU"/>
              </w:rPr>
            </w:pPr>
            <w:r w:rsidRPr="00C948D3">
              <w:rPr>
                <w:rFonts w:ascii="Arial" w:hAnsi="Arial" w:cs="Arial"/>
                <w:kern w:val="0"/>
                <w:lang w:eastAsia="ru-RU"/>
              </w:rPr>
              <w:t>2</w:t>
            </w:r>
            <w:r w:rsidR="00F604A4" w:rsidRPr="00C948D3">
              <w:rPr>
                <w:rFonts w:ascii="Arial" w:hAnsi="Arial" w:cs="Arial"/>
                <w:kern w:val="0"/>
                <w:lang w:eastAsia="ru-RU"/>
              </w:rPr>
              <w:t>711,0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2D5940">
            <w:pPr>
              <w:rPr>
                <w:rFonts w:ascii="Arial" w:hAnsi="Arial" w:cs="Arial"/>
              </w:rPr>
            </w:pPr>
            <w:r w:rsidRPr="00C948D3">
              <w:rPr>
                <w:rFonts w:ascii="Arial" w:hAnsi="Arial" w:cs="Arial"/>
              </w:rPr>
              <w:t>2927,4</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5E6AA2">
            <w:pPr>
              <w:rPr>
                <w:rFonts w:ascii="Arial" w:hAnsi="Arial" w:cs="Arial"/>
              </w:rPr>
            </w:pPr>
            <w:r w:rsidRPr="00C948D3">
              <w:rPr>
                <w:rFonts w:ascii="Arial" w:hAnsi="Arial" w:cs="Arial"/>
              </w:rPr>
              <w:t>1188,1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A327B">
            <w:pPr>
              <w:rPr>
                <w:rFonts w:ascii="Arial" w:hAnsi="Arial" w:cs="Arial"/>
              </w:rPr>
            </w:pPr>
            <w:r w:rsidRPr="00C948D3">
              <w:rPr>
                <w:rFonts w:ascii="Arial" w:hAnsi="Arial" w:cs="Arial"/>
              </w:rPr>
              <w:t>732,0</w:t>
            </w:r>
          </w:p>
        </w:tc>
      </w:tr>
      <w:tr w:rsidR="00703AE0"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Основное </w:t>
            </w:r>
            <w:r w:rsidRPr="00C948D3">
              <w:rPr>
                <w:rFonts w:ascii="Arial" w:hAnsi="Arial" w:cs="Arial"/>
                <w:kern w:val="0"/>
                <w:lang w:eastAsia="ru-RU"/>
              </w:rPr>
              <w:lastRenderedPageBreak/>
              <w:t>мероприятие 4.1</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EF4C06">
            <w:pPr>
              <w:suppressAutoHyphens w:val="0"/>
              <w:rPr>
                <w:rFonts w:ascii="Arial" w:hAnsi="Arial" w:cs="Arial"/>
                <w:kern w:val="0"/>
                <w:lang w:eastAsia="ru-RU"/>
              </w:rPr>
            </w:pPr>
            <w:r w:rsidRPr="00C948D3">
              <w:rPr>
                <w:rFonts w:ascii="Arial" w:hAnsi="Arial" w:cs="Arial"/>
                <w:kern w:val="0"/>
                <w:lang w:eastAsia="ru-RU"/>
              </w:rPr>
              <w:lastRenderedPageBreak/>
              <w:t xml:space="preserve">Обеспечение </w:t>
            </w:r>
            <w:r w:rsidRPr="00C948D3">
              <w:rPr>
                <w:rFonts w:ascii="Arial" w:hAnsi="Arial" w:cs="Arial"/>
                <w:kern w:val="0"/>
                <w:lang w:eastAsia="ru-RU"/>
              </w:rPr>
              <w:lastRenderedPageBreak/>
              <w:t>деятельности организаций культуры</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rPr>
                <w:rFonts w:ascii="Arial" w:hAnsi="Arial" w:cs="Arial"/>
              </w:rPr>
            </w:pPr>
          </w:p>
        </w:tc>
      </w:tr>
      <w:tr w:rsidR="00703AE0" w:rsidRPr="00CB58FC" w:rsidTr="00703AE0">
        <w:trPr>
          <w:trHeight w:val="375"/>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rPr>
                <w:rFonts w:ascii="Arial" w:hAnsi="Arial" w:cs="Arial"/>
              </w:rPr>
            </w:pPr>
          </w:p>
        </w:tc>
      </w:tr>
      <w:tr w:rsidR="00703AE0" w:rsidRPr="00CB58FC" w:rsidTr="00703AE0">
        <w:trPr>
          <w:trHeight w:val="1291"/>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F604A4">
            <w:pPr>
              <w:suppressAutoHyphens w:val="0"/>
              <w:jc w:val="right"/>
              <w:rPr>
                <w:rFonts w:ascii="Arial" w:hAnsi="Arial" w:cs="Arial"/>
                <w:kern w:val="0"/>
                <w:lang w:eastAsia="ru-RU"/>
              </w:rPr>
            </w:pPr>
            <w:r w:rsidRPr="00C948D3">
              <w:rPr>
                <w:rFonts w:ascii="Arial" w:hAnsi="Arial" w:cs="Arial"/>
                <w:kern w:val="0"/>
                <w:lang w:eastAsia="ru-RU"/>
              </w:rPr>
              <w:t>2</w:t>
            </w:r>
            <w:r w:rsidR="00F604A4" w:rsidRPr="00C948D3">
              <w:rPr>
                <w:rFonts w:ascii="Arial" w:hAnsi="Arial" w:cs="Arial"/>
                <w:kern w:val="0"/>
                <w:lang w:eastAsia="ru-RU"/>
              </w:rPr>
              <w:t>711,0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2D5940">
            <w:pPr>
              <w:rPr>
                <w:rFonts w:ascii="Arial" w:hAnsi="Arial" w:cs="Arial"/>
              </w:rPr>
            </w:pPr>
            <w:r w:rsidRPr="00C948D3">
              <w:rPr>
                <w:rFonts w:ascii="Arial" w:hAnsi="Arial" w:cs="Arial"/>
              </w:rPr>
              <w:t>2927,4</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5E6AA2">
            <w:pPr>
              <w:rPr>
                <w:rFonts w:ascii="Arial" w:hAnsi="Arial" w:cs="Arial"/>
              </w:rPr>
            </w:pPr>
            <w:r w:rsidRPr="00C948D3">
              <w:rPr>
                <w:rFonts w:ascii="Arial" w:hAnsi="Arial" w:cs="Arial"/>
              </w:rPr>
              <w:t>1188,1</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A327B">
            <w:pPr>
              <w:rPr>
                <w:rFonts w:ascii="Arial" w:hAnsi="Arial" w:cs="Arial"/>
              </w:rPr>
            </w:pPr>
            <w:r w:rsidRPr="00C948D3">
              <w:rPr>
                <w:rFonts w:ascii="Arial" w:hAnsi="Arial" w:cs="Arial"/>
              </w:rPr>
              <w:t>732,0</w:t>
            </w:r>
          </w:p>
        </w:tc>
      </w:tr>
      <w:tr w:rsidR="00703AE0"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2D5940">
            <w:pPr>
              <w:jc w:val="right"/>
              <w:rPr>
                <w:rFonts w:ascii="Arial" w:hAnsi="Arial" w:cs="Arial"/>
              </w:rPr>
            </w:pPr>
            <w:r w:rsidRPr="00C948D3">
              <w:rPr>
                <w:rFonts w:ascii="Arial" w:hAnsi="Arial" w:cs="Arial"/>
              </w:rPr>
              <w:t>10,0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r>
      <w:tr w:rsidR="00703AE0"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shd w:val="clear" w:color="auto" w:fill="FFFFFF"/>
            <w:vAlign w:val="bottom"/>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r>
      <w:tr w:rsidR="00703AE0" w:rsidRPr="00CB58FC" w:rsidTr="00703AE0">
        <w:trPr>
          <w:trHeight w:val="1293"/>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r>
      <w:tr w:rsidR="00703AE0"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5.1</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2D5940">
            <w:pPr>
              <w:jc w:val="right"/>
              <w:rPr>
                <w:rFonts w:ascii="Arial" w:hAnsi="Arial" w:cs="Arial"/>
              </w:rPr>
            </w:pPr>
            <w:r w:rsidRPr="00C948D3">
              <w:rPr>
                <w:rFonts w:ascii="Arial" w:hAnsi="Arial" w:cs="Arial"/>
              </w:rPr>
              <w:t>10,0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r>
      <w:tr w:rsidR="00703AE0" w:rsidRPr="00CB58FC" w:rsidTr="00703AE0">
        <w:trPr>
          <w:trHeight w:val="375"/>
        </w:trPr>
        <w:tc>
          <w:tcPr>
            <w:tcW w:w="1866" w:type="dxa"/>
            <w:vMerge/>
            <w:tcBorders>
              <w:top w:val="single" w:sz="4" w:space="0" w:color="auto"/>
              <w:left w:val="single" w:sz="4" w:space="0" w:color="auto"/>
              <w:bottom w:val="single" w:sz="4" w:space="0" w:color="000000"/>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000000"/>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r>
      <w:tr w:rsidR="00703AE0" w:rsidRPr="00CB58FC" w:rsidTr="00703AE0">
        <w:trPr>
          <w:trHeight w:val="1153"/>
        </w:trPr>
        <w:tc>
          <w:tcPr>
            <w:tcW w:w="1866" w:type="dxa"/>
            <w:vMerge/>
            <w:tcBorders>
              <w:top w:val="nil"/>
              <w:left w:val="single" w:sz="4" w:space="0" w:color="auto"/>
              <w:bottom w:val="single" w:sz="4" w:space="0" w:color="000000"/>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nil"/>
              <w:left w:val="single" w:sz="4" w:space="0" w:color="auto"/>
              <w:bottom w:val="single" w:sz="4" w:space="0" w:color="000000"/>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nil"/>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nil"/>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nil"/>
              <w:left w:val="nil"/>
              <w:bottom w:val="single" w:sz="4" w:space="0" w:color="auto"/>
              <w:right w:val="single" w:sz="4" w:space="0" w:color="auto"/>
            </w:tcBorders>
            <w:noWrap/>
          </w:tcPr>
          <w:p w:rsidR="00703AE0" w:rsidRPr="00C948D3" w:rsidRDefault="00703AE0"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nil"/>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nil"/>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c>
          <w:tcPr>
            <w:tcW w:w="1458" w:type="dxa"/>
            <w:tcBorders>
              <w:top w:val="nil"/>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c>
          <w:tcPr>
            <w:tcW w:w="1458" w:type="dxa"/>
            <w:tcBorders>
              <w:top w:val="nil"/>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0,0</w:t>
            </w:r>
          </w:p>
        </w:tc>
      </w:tr>
    </w:tbl>
    <w:p w:rsidR="00C03618" w:rsidRPr="00CB58FC" w:rsidRDefault="00C03618" w:rsidP="00C72FA7">
      <w:pPr>
        <w:rPr>
          <w:rFonts w:ascii="Arial" w:hAnsi="Arial" w:cs="Arial"/>
          <w:sz w:val="24"/>
          <w:szCs w:val="24"/>
        </w:rPr>
      </w:pPr>
    </w:p>
    <w:p w:rsidR="00C03618" w:rsidRPr="00CB58FC" w:rsidRDefault="00C03618" w:rsidP="00CC700B">
      <w:pPr>
        <w:jc w:val="right"/>
        <w:rPr>
          <w:rFonts w:ascii="Arial" w:hAnsi="Arial" w:cs="Arial"/>
          <w:kern w:val="0"/>
          <w:sz w:val="24"/>
          <w:szCs w:val="24"/>
          <w:lang w:eastAsia="ru-RU"/>
        </w:rPr>
      </w:pPr>
      <w:r w:rsidRPr="00CB58FC">
        <w:rPr>
          <w:rFonts w:ascii="Arial" w:hAnsi="Arial" w:cs="Arial"/>
          <w:sz w:val="24"/>
          <w:szCs w:val="24"/>
        </w:rPr>
        <w:br w:type="page"/>
      </w:r>
      <w:r w:rsidRPr="00CB58FC">
        <w:rPr>
          <w:rFonts w:ascii="Arial" w:hAnsi="Arial" w:cs="Arial"/>
          <w:kern w:val="0"/>
          <w:sz w:val="24"/>
          <w:szCs w:val="24"/>
          <w:lang w:eastAsia="ru-RU"/>
        </w:rPr>
        <w:lastRenderedPageBreak/>
        <w:t>Приложение 3</w:t>
      </w:r>
    </w:p>
    <w:p w:rsidR="00C03618" w:rsidRPr="00CB58FC" w:rsidRDefault="00C03618" w:rsidP="00CC700B">
      <w:pPr>
        <w:jc w:val="right"/>
        <w:rPr>
          <w:rFonts w:ascii="Arial" w:hAnsi="Arial" w:cs="Arial"/>
          <w:sz w:val="24"/>
          <w:szCs w:val="24"/>
        </w:rPr>
      </w:pPr>
    </w:p>
    <w:p w:rsidR="00C03618" w:rsidRPr="00CB58FC" w:rsidRDefault="00C03618" w:rsidP="00CC700B">
      <w:pPr>
        <w:jc w:val="center"/>
        <w:rPr>
          <w:rFonts w:ascii="Arial" w:hAnsi="Arial" w:cs="Arial"/>
          <w:color w:val="000000"/>
          <w:kern w:val="0"/>
          <w:sz w:val="24"/>
          <w:szCs w:val="24"/>
          <w:lang w:eastAsia="ru-RU"/>
        </w:rPr>
      </w:pPr>
      <w:r w:rsidRPr="00CB58FC">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2021-2026 годы</w:t>
      </w:r>
    </w:p>
    <w:p w:rsidR="00C03618" w:rsidRPr="00CB58FC" w:rsidRDefault="00C03618" w:rsidP="00CC700B">
      <w:pPr>
        <w:jc w:val="center"/>
        <w:rPr>
          <w:rFonts w:ascii="Arial" w:hAnsi="Arial" w:cs="Arial"/>
          <w:sz w:val="24"/>
          <w:szCs w:val="24"/>
        </w:rPr>
      </w:pPr>
    </w:p>
    <w:tbl>
      <w:tblPr>
        <w:tblW w:w="14375" w:type="dxa"/>
        <w:tblInd w:w="2" w:type="dxa"/>
        <w:tblLayout w:type="fixed"/>
        <w:tblLook w:val="0000" w:firstRow="0" w:lastRow="0" w:firstColumn="0" w:lastColumn="0" w:noHBand="0" w:noVBand="0"/>
      </w:tblPr>
      <w:tblGrid>
        <w:gridCol w:w="1735"/>
        <w:gridCol w:w="2500"/>
        <w:gridCol w:w="1980"/>
        <w:gridCol w:w="1360"/>
        <w:gridCol w:w="1360"/>
        <w:gridCol w:w="1360"/>
        <w:gridCol w:w="1360"/>
        <w:gridCol w:w="1360"/>
        <w:gridCol w:w="1360"/>
      </w:tblGrid>
      <w:tr w:rsidR="00C03618" w:rsidRPr="00CB58FC">
        <w:trPr>
          <w:trHeight w:val="6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Статус</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Источники ресурсного обеспечения</w:t>
            </w:r>
          </w:p>
        </w:tc>
        <w:tc>
          <w:tcPr>
            <w:tcW w:w="8160" w:type="dxa"/>
            <w:gridSpan w:val="6"/>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Оценка расходов по годам реализации муниципальной программы, тыс</w:t>
            </w:r>
            <w:proofErr w:type="gramStart"/>
            <w:r w:rsidRPr="00C948D3">
              <w:rPr>
                <w:rFonts w:ascii="Arial" w:hAnsi="Arial" w:cs="Arial"/>
                <w:kern w:val="0"/>
                <w:lang w:eastAsia="ru-RU"/>
              </w:rPr>
              <w:t>.р</w:t>
            </w:r>
            <w:proofErr w:type="gramEnd"/>
            <w:r w:rsidRPr="00C948D3">
              <w:rPr>
                <w:rFonts w:ascii="Arial" w:hAnsi="Arial" w:cs="Arial"/>
                <w:kern w:val="0"/>
                <w:lang w:eastAsia="ru-RU"/>
              </w:rPr>
              <w:t>уб.</w:t>
            </w:r>
          </w:p>
        </w:tc>
      </w:tr>
      <w:tr w:rsidR="00C03618" w:rsidRPr="00CB58FC" w:rsidTr="00883D12">
        <w:trPr>
          <w:trHeight w:val="1605"/>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r>
      <w:tr w:rsidR="00C03618" w:rsidRPr="00CB58FC" w:rsidTr="00883D12">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50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10</w:t>
            </w:r>
          </w:p>
        </w:tc>
      </w:tr>
      <w:tr w:rsidR="00C03618" w:rsidRPr="00CB58FC" w:rsidTr="00883D12">
        <w:trPr>
          <w:trHeight w:val="301"/>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B80D8A">
            <w:pPr>
              <w:suppressAutoHyphens w:val="0"/>
              <w:jc w:val="right"/>
              <w:rPr>
                <w:rFonts w:ascii="Arial" w:hAnsi="Arial" w:cs="Arial"/>
                <w:color w:val="000000"/>
                <w:kern w:val="0"/>
                <w:lang w:eastAsia="ru-RU"/>
              </w:rPr>
            </w:pPr>
            <w:r w:rsidRPr="00C948D3">
              <w:rPr>
                <w:rFonts w:ascii="Arial" w:hAnsi="Arial" w:cs="Arial"/>
                <w:color w:val="000000"/>
                <w:kern w:val="0"/>
                <w:lang w:eastAsia="ru-RU"/>
              </w:rPr>
              <w:t>512</w:t>
            </w:r>
            <w:r w:rsidR="00B80D8A" w:rsidRPr="00C948D3">
              <w:rPr>
                <w:rFonts w:ascii="Arial" w:hAnsi="Arial" w:cs="Arial"/>
                <w:color w:val="000000"/>
                <w:kern w:val="0"/>
                <w:lang w:eastAsia="ru-RU"/>
              </w:rPr>
              <w:t>49</w:t>
            </w:r>
            <w:r w:rsidRPr="00C948D3">
              <w:rPr>
                <w:rFonts w:ascii="Arial" w:hAnsi="Arial" w:cs="Arial"/>
                <w:color w:val="000000"/>
                <w:kern w:val="0"/>
                <w:lang w:eastAsia="ru-RU"/>
              </w:rPr>
              <w:t>,2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602498" w:rsidP="00973BD1">
            <w:pPr>
              <w:suppressAutoHyphens w:val="0"/>
              <w:jc w:val="right"/>
              <w:rPr>
                <w:rFonts w:ascii="Arial" w:hAnsi="Arial" w:cs="Arial"/>
                <w:color w:val="000000"/>
                <w:kern w:val="0"/>
                <w:lang w:eastAsia="ru-RU"/>
              </w:rPr>
            </w:pPr>
            <w:r w:rsidRPr="00C948D3">
              <w:rPr>
                <w:rFonts w:ascii="Arial" w:hAnsi="Arial" w:cs="Arial"/>
                <w:color w:val="000000"/>
                <w:kern w:val="0"/>
                <w:lang w:eastAsia="ru-RU"/>
              </w:rPr>
              <w:t>71443,9</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47341"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18133,0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8D6265">
            <w:pPr>
              <w:jc w:val="right"/>
              <w:rPr>
                <w:rFonts w:ascii="Arial" w:hAnsi="Arial" w:cs="Arial"/>
              </w:rPr>
            </w:pPr>
            <w:r w:rsidRPr="00C948D3">
              <w:rPr>
                <w:rFonts w:ascii="Arial" w:hAnsi="Arial" w:cs="Arial"/>
              </w:rPr>
              <w:t>180</w:t>
            </w:r>
            <w:r w:rsidR="008D6265" w:rsidRPr="00C948D3">
              <w:rPr>
                <w:rFonts w:ascii="Arial" w:hAnsi="Arial" w:cs="Arial"/>
              </w:rPr>
              <w:t>46,9</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8D6265">
            <w:pPr>
              <w:jc w:val="right"/>
              <w:rPr>
                <w:rFonts w:ascii="Arial" w:hAnsi="Arial" w:cs="Arial"/>
              </w:rPr>
            </w:pPr>
            <w:r w:rsidRPr="00C948D3">
              <w:rPr>
                <w:rFonts w:ascii="Arial" w:hAnsi="Arial" w:cs="Arial"/>
              </w:rPr>
              <w:t>13</w:t>
            </w:r>
            <w:r w:rsidR="008D6265" w:rsidRPr="00C948D3">
              <w:rPr>
                <w:rFonts w:ascii="Arial" w:hAnsi="Arial" w:cs="Arial"/>
              </w:rPr>
              <w:t>508,7</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186</w:t>
            </w:r>
            <w:r w:rsidR="008D6265" w:rsidRPr="00C948D3">
              <w:rPr>
                <w:rFonts w:ascii="Arial" w:hAnsi="Arial" w:cs="Arial"/>
              </w:rPr>
              <w:t>46,</w:t>
            </w:r>
            <w:r w:rsidR="00A25A88" w:rsidRPr="00C948D3">
              <w:rPr>
                <w:rFonts w:ascii="Arial" w:hAnsi="Arial" w:cs="Arial"/>
              </w:rPr>
              <w:t>4</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36036,3</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4700EF" w:rsidP="00631933">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36,0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F86264" w:rsidP="008D1F22">
            <w:pPr>
              <w:suppressAutoHyphens w:val="0"/>
              <w:jc w:val="right"/>
              <w:rPr>
                <w:rFonts w:ascii="Arial" w:hAnsi="Arial" w:cs="Arial"/>
                <w:kern w:val="0"/>
                <w:lang w:eastAsia="ru-RU"/>
              </w:rPr>
            </w:pPr>
            <w:r w:rsidRPr="00C948D3">
              <w:rPr>
                <w:rFonts w:ascii="Arial" w:hAnsi="Arial" w:cs="Arial"/>
                <w:kern w:val="0"/>
                <w:lang w:eastAsia="ru-RU"/>
              </w:rPr>
              <w:t>5365,9</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60874,5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5965CA" w:rsidP="008D1F22">
            <w:pPr>
              <w:suppressAutoHyphens w:val="0"/>
              <w:jc w:val="right"/>
              <w:rPr>
                <w:rFonts w:ascii="Arial" w:hAnsi="Arial" w:cs="Arial"/>
                <w:kern w:val="0"/>
                <w:lang w:eastAsia="ru-RU"/>
              </w:rPr>
            </w:pPr>
            <w:r w:rsidRPr="00C948D3">
              <w:rPr>
                <w:rFonts w:ascii="Arial" w:hAnsi="Arial" w:cs="Arial"/>
                <w:kern w:val="0"/>
                <w:lang w:eastAsia="ru-RU"/>
              </w:rPr>
              <w:t>7023,5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suppressAutoHyphens w:val="0"/>
              <w:jc w:val="right"/>
              <w:rPr>
                <w:rFonts w:ascii="Arial" w:hAnsi="Arial" w:cs="Arial"/>
                <w:kern w:val="0"/>
                <w:lang w:eastAsia="ru-RU"/>
              </w:rPr>
            </w:pPr>
            <w:r w:rsidRPr="00C948D3">
              <w:rPr>
                <w:rFonts w:ascii="Arial" w:hAnsi="Arial" w:cs="Arial"/>
                <w:kern w:val="0"/>
                <w:lang w:eastAsia="ru-RU"/>
              </w:rPr>
              <w:t>7577,</w:t>
            </w:r>
            <w:r w:rsidR="00A25A88" w:rsidRPr="00C948D3">
              <w:rPr>
                <w:rFonts w:ascii="Arial" w:hAnsi="Arial" w:cs="Arial"/>
                <w:kern w:val="0"/>
                <w:lang w:eastAsia="ru-RU"/>
              </w:rPr>
              <w:t>7</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suppressAutoHyphens w:val="0"/>
              <w:jc w:val="right"/>
              <w:rPr>
                <w:rFonts w:ascii="Arial" w:hAnsi="Arial" w:cs="Arial"/>
                <w:kern w:val="0"/>
                <w:lang w:eastAsia="ru-RU"/>
              </w:rPr>
            </w:pPr>
            <w:r w:rsidRPr="00C948D3">
              <w:rPr>
                <w:rFonts w:ascii="Arial" w:hAnsi="Arial" w:cs="Arial"/>
                <w:kern w:val="0"/>
                <w:lang w:eastAsia="ru-RU"/>
              </w:rPr>
              <w:t>3743,</w:t>
            </w:r>
            <w:r w:rsidR="00A25A88" w:rsidRPr="00C948D3">
              <w:rPr>
                <w:rFonts w:ascii="Arial" w:hAnsi="Arial" w:cs="Arial"/>
                <w:kern w:val="0"/>
                <w:lang w:eastAsia="ru-RU"/>
              </w:rPr>
              <w:t>4</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suppressAutoHyphens w:val="0"/>
              <w:jc w:val="right"/>
              <w:rPr>
                <w:rFonts w:ascii="Arial" w:hAnsi="Arial" w:cs="Arial"/>
                <w:kern w:val="0"/>
                <w:lang w:eastAsia="ru-RU"/>
              </w:rPr>
            </w:pPr>
            <w:r w:rsidRPr="00C948D3">
              <w:rPr>
                <w:rFonts w:ascii="Arial" w:hAnsi="Arial" w:cs="Arial"/>
                <w:kern w:val="0"/>
                <w:lang w:eastAsia="ru-RU"/>
              </w:rPr>
              <w:t>8</w:t>
            </w:r>
            <w:r w:rsidR="00CB4D4B" w:rsidRPr="00C948D3">
              <w:rPr>
                <w:rFonts w:ascii="Arial" w:hAnsi="Arial" w:cs="Arial"/>
                <w:kern w:val="0"/>
                <w:lang w:eastAsia="ru-RU"/>
              </w:rPr>
              <w:t>596,</w:t>
            </w:r>
            <w:r w:rsidR="00A25A88" w:rsidRPr="00C948D3">
              <w:rPr>
                <w:rFonts w:ascii="Arial" w:hAnsi="Arial" w:cs="Arial"/>
                <w:kern w:val="0"/>
                <w:lang w:eastAsia="ru-RU"/>
              </w:rPr>
              <w:t>1</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F86264" w:rsidP="00B80D8A">
            <w:pPr>
              <w:suppressAutoHyphens w:val="0"/>
              <w:jc w:val="right"/>
              <w:rPr>
                <w:rFonts w:ascii="Arial" w:hAnsi="Arial" w:cs="Arial"/>
                <w:kern w:val="0"/>
                <w:lang w:eastAsia="ru-RU"/>
              </w:rPr>
            </w:pPr>
            <w:r w:rsidRPr="00C948D3">
              <w:rPr>
                <w:rFonts w:ascii="Arial" w:hAnsi="Arial" w:cs="Arial"/>
                <w:kern w:val="0"/>
                <w:lang w:eastAsia="ru-RU"/>
              </w:rPr>
              <w:t>9847,0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D57A03" w:rsidP="00973BD1">
            <w:pPr>
              <w:suppressAutoHyphens w:val="0"/>
              <w:jc w:val="right"/>
              <w:rPr>
                <w:rFonts w:ascii="Arial" w:hAnsi="Arial" w:cs="Arial"/>
                <w:kern w:val="0"/>
                <w:lang w:eastAsia="ru-RU"/>
              </w:rPr>
            </w:pPr>
            <w:r w:rsidRPr="00C948D3">
              <w:rPr>
                <w:rFonts w:ascii="Arial" w:hAnsi="Arial" w:cs="Arial"/>
                <w:kern w:val="0"/>
                <w:lang w:eastAsia="ru-RU"/>
              </w:rPr>
              <w:t>10</w:t>
            </w:r>
            <w:r w:rsidR="004700EF" w:rsidRPr="00C948D3">
              <w:rPr>
                <w:rFonts w:ascii="Arial" w:hAnsi="Arial" w:cs="Arial"/>
                <w:kern w:val="0"/>
                <w:lang w:eastAsia="ru-RU"/>
              </w:rPr>
              <w:t>4</w:t>
            </w:r>
            <w:r w:rsidR="00973BD1" w:rsidRPr="00C948D3">
              <w:rPr>
                <w:rFonts w:ascii="Arial" w:hAnsi="Arial" w:cs="Arial"/>
                <w:kern w:val="0"/>
                <w:lang w:eastAsia="ru-RU"/>
              </w:rPr>
              <w:t>70,4</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47341" w:rsidP="008D1F22">
            <w:pPr>
              <w:suppressAutoHyphens w:val="0"/>
              <w:jc w:val="right"/>
              <w:rPr>
                <w:rFonts w:ascii="Arial" w:hAnsi="Arial" w:cs="Arial"/>
                <w:kern w:val="0"/>
                <w:lang w:eastAsia="ru-RU"/>
              </w:rPr>
            </w:pPr>
            <w:r w:rsidRPr="00C948D3">
              <w:rPr>
                <w:rFonts w:ascii="Arial" w:hAnsi="Arial" w:cs="Arial"/>
                <w:kern w:val="0"/>
                <w:lang w:eastAsia="ru-RU"/>
              </w:rPr>
              <w:t>10996,2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10333,</w:t>
            </w:r>
            <w:r w:rsidR="00A25A88" w:rsidRPr="00C948D3">
              <w:rPr>
                <w:rFonts w:ascii="Arial" w:hAnsi="Arial" w:cs="Arial"/>
              </w:rPr>
              <w:t>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9615,</w:t>
            </w:r>
            <w:r w:rsidR="00A25A88" w:rsidRPr="00C948D3">
              <w:rPr>
                <w:rFonts w:ascii="Arial" w:hAnsi="Arial" w:cs="Arial"/>
              </w:rPr>
              <w:t>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9</w:t>
            </w:r>
            <w:r w:rsidR="00CB4D4B" w:rsidRPr="00C948D3">
              <w:rPr>
                <w:rFonts w:ascii="Arial" w:hAnsi="Arial" w:cs="Arial"/>
              </w:rPr>
              <w:t>886,</w:t>
            </w:r>
            <w:r w:rsidR="00A25A88" w:rsidRPr="00C948D3">
              <w:rPr>
                <w:rFonts w:ascii="Arial" w:hAnsi="Arial" w:cs="Arial"/>
              </w:rPr>
              <w:t>5</w:t>
            </w:r>
          </w:p>
        </w:tc>
      </w:tr>
      <w:tr w:rsidR="00C03618" w:rsidRPr="00CB58FC" w:rsidTr="00883D12">
        <w:trPr>
          <w:trHeight w:val="375"/>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юридические лица </w:t>
            </w:r>
            <w:r w:rsidRPr="00C948D3">
              <w:rPr>
                <w:rFonts w:ascii="Arial" w:hAnsi="Arial" w:cs="Arial"/>
                <w:kern w:val="0"/>
                <w:vertAlign w:val="superscript"/>
                <w:lang w:eastAsia="ru-RU"/>
              </w:rPr>
              <w:t>1</w:t>
            </w: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90"/>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D95939"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41</w:t>
            </w:r>
            <w:r w:rsidR="00444F86" w:rsidRPr="00C948D3">
              <w:rPr>
                <w:rFonts w:ascii="Arial" w:hAnsi="Arial" w:cs="Arial"/>
                <w:color w:val="000000"/>
                <w:kern w:val="0"/>
                <w:lang w:eastAsia="ru-RU"/>
              </w:rPr>
              <w:t>09</w:t>
            </w:r>
            <w:r w:rsidR="00C03618" w:rsidRPr="00C948D3">
              <w:rPr>
                <w:rFonts w:ascii="Arial" w:hAnsi="Arial" w:cs="Arial"/>
                <w:color w:val="000000"/>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sidR="00D57A03" w:rsidRPr="00C948D3">
              <w:rPr>
                <w:rFonts w:ascii="Arial" w:hAnsi="Arial" w:cs="Arial"/>
                <w:color w:val="000000"/>
                <w:kern w:val="0"/>
                <w:lang w:eastAsia="ru-RU"/>
              </w:rPr>
              <w:t>610,8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47341"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4901,8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31933" w:rsidP="008D6265">
            <w:pPr>
              <w:jc w:val="right"/>
              <w:rPr>
                <w:rFonts w:ascii="Arial" w:hAnsi="Arial" w:cs="Arial"/>
              </w:rPr>
            </w:pPr>
            <w:r w:rsidRPr="00C948D3">
              <w:rPr>
                <w:rFonts w:ascii="Arial" w:hAnsi="Arial" w:cs="Arial"/>
              </w:rPr>
              <w:t>40</w:t>
            </w:r>
            <w:r w:rsidR="008D6265" w:rsidRPr="00C948D3">
              <w:rPr>
                <w:rFonts w:ascii="Arial" w:hAnsi="Arial" w:cs="Arial"/>
              </w:rPr>
              <w:t>43,0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6265">
            <w:pPr>
              <w:jc w:val="right"/>
              <w:rPr>
                <w:rFonts w:ascii="Arial" w:hAnsi="Arial" w:cs="Arial"/>
              </w:rPr>
            </w:pPr>
            <w:r w:rsidRPr="00C948D3">
              <w:rPr>
                <w:rFonts w:ascii="Arial" w:hAnsi="Arial" w:cs="Arial"/>
              </w:rPr>
              <w:t>41</w:t>
            </w:r>
            <w:r w:rsidR="008D6265" w:rsidRPr="00C948D3">
              <w:rPr>
                <w:rFonts w:ascii="Arial" w:hAnsi="Arial" w:cs="Arial"/>
              </w:rPr>
              <w:t>76,5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A25A88">
            <w:pPr>
              <w:jc w:val="right"/>
              <w:rPr>
                <w:rFonts w:ascii="Arial" w:hAnsi="Arial" w:cs="Arial"/>
              </w:rPr>
            </w:pPr>
            <w:r w:rsidRPr="00C948D3">
              <w:rPr>
                <w:rFonts w:ascii="Arial" w:hAnsi="Arial" w:cs="Arial"/>
              </w:rPr>
              <w:t>46</w:t>
            </w:r>
            <w:r w:rsidR="008D6265" w:rsidRPr="00C948D3">
              <w:rPr>
                <w:rFonts w:ascii="Arial" w:hAnsi="Arial" w:cs="Arial"/>
              </w:rPr>
              <w:t>61,3</w:t>
            </w: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90,6</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FE6FF7"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36,0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C6224"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31502"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5965CA" w:rsidP="00D57A03">
            <w:pPr>
              <w:suppressAutoHyphens w:val="0"/>
              <w:jc w:val="right"/>
              <w:rPr>
                <w:rFonts w:ascii="Arial" w:hAnsi="Arial" w:cs="Arial"/>
                <w:kern w:val="0"/>
                <w:lang w:eastAsia="ru-RU"/>
              </w:rPr>
            </w:pPr>
            <w:r w:rsidRPr="00C948D3">
              <w:rPr>
                <w:rFonts w:ascii="Arial" w:hAnsi="Arial" w:cs="Arial"/>
                <w:kern w:val="0"/>
                <w:lang w:eastAsia="ru-RU"/>
              </w:rPr>
              <w:t>8</w:t>
            </w:r>
            <w:r w:rsidR="00D57A03" w:rsidRPr="00C948D3">
              <w:rPr>
                <w:rFonts w:ascii="Arial" w:hAnsi="Arial" w:cs="Arial"/>
                <w:kern w:val="0"/>
                <w:lang w:eastAsia="ru-RU"/>
              </w:rPr>
              <w:t>87</w:t>
            </w:r>
            <w:r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C6224" w:rsidP="00CC6224">
            <w:pPr>
              <w:suppressAutoHyphens w:val="0"/>
              <w:jc w:val="right"/>
              <w:rPr>
                <w:rFonts w:ascii="Arial" w:hAnsi="Arial" w:cs="Arial"/>
                <w:kern w:val="0"/>
                <w:lang w:eastAsia="ru-RU"/>
              </w:rPr>
            </w:pPr>
            <w:r w:rsidRPr="00C948D3">
              <w:rPr>
                <w:rFonts w:ascii="Arial" w:hAnsi="Arial" w:cs="Arial"/>
                <w:kern w:val="0"/>
                <w:lang w:eastAsia="ru-RU"/>
              </w:rPr>
              <w:t>3451,2</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F1471E" w:rsidP="00D57A03">
            <w:pPr>
              <w:suppressAutoHyphens w:val="0"/>
              <w:jc w:val="right"/>
              <w:rPr>
                <w:rFonts w:ascii="Arial" w:hAnsi="Arial" w:cs="Arial"/>
                <w:kern w:val="0"/>
                <w:lang w:eastAsia="ru-RU"/>
              </w:rPr>
            </w:pPr>
            <w:r w:rsidRPr="00C948D3">
              <w:rPr>
                <w:rFonts w:ascii="Arial" w:hAnsi="Arial" w:cs="Arial"/>
                <w:kern w:val="0"/>
                <w:lang w:eastAsia="ru-RU"/>
              </w:rPr>
              <w:t>3</w:t>
            </w:r>
            <w:r w:rsidR="00D57A03" w:rsidRPr="00C948D3">
              <w:rPr>
                <w:rFonts w:ascii="Arial" w:hAnsi="Arial" w:cs="Arial"/>
                <w:kern w:val="0"/>
                <w:lang w:eastAsia="ru-RU"/>
              </w:rPr>
              <w:t>495,8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47341" w:rsidP="00D5363B">
            <w:pPr>
              <w:suppressAutoHyphens w:val="0"/>
              <w:jc w:val="right"/>
              <w:rPr>
                <w:rFonts w:ascii="Arial" w:hAnsi="Arial" w:cs="Arial"/>
                <w:kern w:val="0"/>
                <w:lang w:eastAsia="ru-RU"/>
              </w:rPr>
            </w:pPr>
            <w:r w:rsidRPr="00C948D3">
              <w:rPr>
                <w:rFonts w:ascii="Arial" w:hAnsi="Arial" w:cs="Arial"/>
                <w:kern w:val="0"/>
                <w:lang w:eastAsia="ru-RU"/>
              </w:rPr>
              <w:t>3901,5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31933" w:rsidP="008D1F22">
            <w:pPr>
              <w:jc w:val="right"/>
              <w:rPr>
                <w:rFonts w:ascii="Arial" w:hAnsi="Arial" w:cs="Arial"/>
              </w:rPr>
            </w:pPr>
            <w:r w:rsidRPr="00C948D3">
              <w:rPr>
                <w:rFonts w:ascii="Arial" w:hAnsi="Arial" w:cs="Arial"/>
              </w:rPr>
              <w:t>3907,0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4026,7</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A25A88">
            <w:pPr>
              <w:jc w:val="right"/>
              <w:rPr>
                <w:rFonts w:ascii="Arial" w:hAnsi="Arial" w:cs="Arial"/>
              </w:rPr>
            </w:pPr>
            <w:r w:rsidRPr="00C948D3">
              <w:rPr>
                <w:rFonts w:ascii="Arial" w:hAnsi="Arial" w:cs="Arial"/>
              </w:rPr>
              <w:t>4497,</w:t>
            </w:r>
            <w:r w:rsidR="00A25A88" w:rsidRPr="00C948D3">
              <w:rPr>
                <w:rFonts w:ascii="Arial" w:hAnsi="Arial" w:cs="Arial"/>
              </w:rPr>
              <w:t>5</w:t>
            </w:r>
          </w:p>
        </w:tc>
      </w:tr>
      <w:tr w:rsidR="00C03618" w:rsidRPr="00CB58FC" w:rsidTr="00750B04">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7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255"/>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1.1</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Функционирование высшего должностного лица</w:t>
            </w: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3150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w:t>
            </w:r>
            <w:r w:rsidR="00D57A03" w:rsidRPr="00C948D3">
              <w:rPr>
                <w:rFonts w:ascii="Arial" w:hAnsi="Arial" w:cs="Arial"/>
                <w:color w:val="000000"/>
                <w:kern w:val="0"/>
                <w:lang w:eastAsia="ru-RU"/>
              </w:rPr>
              <w:t>2,5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176C88"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w:t>
            </w:r>
            <w:r w:rsidR="00C47341" w:rsidRPr="00C948D3">
              <w:rPr>
                <w:rFonts w:ascii="Arial" w:hAnsi="Arial" w:cs="Arial"/>
                <w:color w:val="000000"/>
                <w:kern w:val="0"/>
                <w:lang w:eastAsia="ru-RU"/>
              </w:rPr>
              <w:t>1,9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998,8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1038,8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1080,5</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w:t>
            </w:r>
            <w:r w:rsidR="00D57A03" w:rsidRPr="00C948D3">
              <w:rPr>
                <w:rFonts w:ascii="Arial" w:hAnsi="Arial" w:cs="Arial"/>
                <w:color w:val="000000"/>
                <w:kern w:val="0"/>
                <w:lang w:eastAsia="ru-RU"/>
              </w:rPr>
              <w:t>2,5</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w:t>
            </w:r>
            <w:r w:rsidR="00C47341" w:rsidRPr="00C948D3">
              <w:rPr>
                <w:rFonts w:ascii="Arial" w:hAnsi="Arial" w:cs="Arial"/>
                <w:color w:val="000000"/>
                <w:kern w:val="0"/>
                <w:lang w:eastAsia="ru-RU"/>
              </w:rPr>
              <w:t>1,9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998,8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1038,8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1080,5</w:t>
            </w:r>
          </w:p>
        </w:tc>
      </w:tr>
      <w:tr w:rsidR="006504E2" w:rsidRPr="00CB58FC" w:rsidTr="00883D12">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6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D57A03" w:rsidRPr="00C948D3">
              <w:rPr>
                <w:rFonts w:ascii="Arial" w:hAnsi="Arial" w:cs="Arial"/>
                <w:color w:val="000000"/>
                <w:kern w:val="0"/>
                <w:lang w:eastAsia="ru-RU"/>
              </w:rPr>
              <w:t>503,8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3431,9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2690,0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9B63A2">
            <w:pPr>
              <w:jc w:val="center"/>
              <w:rPr>
                <w:rFonts w:ascii="Arial" w:hAnsi="Arial" w:cs="Arial"/>
              </w:rPr>
            </w:pPr>
            <w:r w:rsidRPr="00C948D3">
              <w:rPr>
                <w:rFonts w:ascii="Arial" w:hAnsi="Arial" w:cs="Arial"/>
              </w:rPr>
              <w:t>2952,2</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3408,0</w:t>
            </w: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D57A03"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845,0</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D57A03" w:rsidRPr="00C948D3">
              <w:rPr>
                <w:rFonts w:ascii="Arial" w:hAnsi="Arial" w:cs="Arial"/>
                <w:color w:val="000000"/>
                <w:kern w:val="0"/>
                <w:lang w:eastAsia="ru-RU"/>
              </w:rPr>
              <w:t>503,8</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D57A03"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2586,9</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2690,0</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center"/>
              <w:rPr>
                <w:rFonts w:ascii="Arial" w:hAnsi="Arial" w:cs="Arial"/>
              </w:rPr>
            </w:pPr>
            <w:r w:rsidRPr="00C948D3">
              <w:rPr>
                <w:rFonts w:ascii="Arial" w:hAnsi="Arial" w:cs="Arial"/>
              </w:rPr>
              <w:t>2952,2</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3408,0</w:t>
            </w:r>
          </w:p>
        </w:tc>
      </w:tr>
      <w:tr w:rsidR="006504E2" w:rsidRPr="00CB58FC">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Финансовое обеспечение сельского поселения для исполнения переданных полномочий по первичному воинскому учету на территориях, </w:t>
            </w:r>
            <w:r w:rsidRPr="00C948D3">
              <w:rPr>
                <w:rFonts w:ascii="Arial" w:hAnsi="Arial" w:cs="Arial"/>
                <w:kern w:val="0"/>
                <w:lang w:eastAsia="ru-RU"/>
              </w:rPr>
              <w:lastRenderedPageBreak/>
              <w:t>где отсутствуют военные комиссариаты</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36,0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8D6265"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8D6265" w:rsidRPr="00C948D3" w:rsidRDefault="008D6265"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8D6265" w:rsidRPr="00C948D3" w:rsidRDefault="008D6265"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974CAE">
            <w:pPr>
              <w:jc w:val="right"/>
              <w:rPr>
                <w:rFonts w:ascii="Arial" w:hAnsi="Arial" w:cs="Arial"/>
              </w:rPr>
            </w:pPr>
            <w:r w:rsidRPr="00C948D3">
              <w:rPr>
                <w:rFonts w:ascii="Arial" w:hAnsi="Arial" w:cs="Arial"/>
              </w:rPr>
              <w:t>136,0</w:t>
            </w:r>
          </w:p>
        </w:tc>
        <w:tc>
          <w:tcPr>
            <w:tcW w:w="1360" w:type="dxa"/>
            <w:tcBorders>
              <w:top w:val="single" w:sz="4" w:space="0" w:color="auto"/>
              <w:left w:val="single" w:sz="4" w:space="0" w:color="auto"/>
              <w:bottom w:val="single" w:sz="4" w:space="0" w:color="auto"/>
              <w:right w:val="single" w:sz="4" w:space="0" w:color="auto"/>
            </w:tcBorders>
            <w:noWrap/>
            <w:vAlign w:val="bottom"/>
          </w:tcPr>
          <w:p w:rsidR="008D6265" w:rsidRPr="00C948D3" w:rsidRDefault="008D6265" w:rsidP="00974CAE">
            <w:pPr>
              <w:jc w:val="right"/>
              <w:rPr>
                <w:rFonts w:ascii="Arial" w:hAnsi="Arial" w:cs="Arial"/>
              </w:rPr>
            </w:pPr>
            <w:r w:rsidRPr="00C948D3">
              <w:rPr>
                <w:rFonts w:ascii="Arial" w:hAnsi="Arial" w:cs="Arial"/>
              </w:rPr>
              <w:t>149,8</w:t>
            </w:r>
          </w:p>
        </w:tc>
        <w:tc>
          <w:tcPr>
            <w:tcW w:w="1360" w:type="dxa"/>
            <w:tcBorders>
              <w:top w:val="single" w:sz="4" w:space="0" w:color="auto"/>
              <w:left w:val="single" w:sz="4" w:space="0" w:color="auto"/>
              <w:bottom w:val="single" w:sz="4" w:space="0" w:color="auto"/>
              <w:right w:val="single" w:sz="4" w:space="0" w:color="auto"/>
            </w:tcBorders>
            <w:noWrap/>
            <w:vAlign w:val="bottom"/>
          </w:tcPr>
          <w:p w:rsidR="008D6265" w:rsidRPr="00C948D3" w:rsidRDefault="008D6265" w:rsidP="00974CAE">
            <w:pPr>
              <w:jc w:val="right"/>
              <w:rPr>
                <w:rFonts w:ascii="Arial" w:hAnsi="Arial" w:cs="Arial"/>
              </w:rPr>
            </w:pPr>
            <w:r w:rsidRPr="00C948D3">
              <w:rPr>
                <w:rFonts w:ascii="Arial" w:hAnsi="Arial" w:cs="Arial"/>
              </w:rPr>
              <w:t>163,8</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2</w:t>
            </w:r>
            <w:r w:rsidR="006504E2" w:rsidRPr="00C948D3">
              <w:rPr>
                <w:rFonts w:ascii="Arial" w:hAnsi="Arial" w:cs="Arial"/>
                <w:kern w:val="0"/>
                <w:lang w:eastAsia="ru-RU"/>
              </w:rPr>
              <w:t>3,</w:t>
            </w:r>
            <w:r w:rsidRPr="00C948D3">
              <w:rPr>
                <w:rFonts w:ascii="Arial" w:hAnsi="Arial" w:cs="Arial"/>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2</w:t>
            </w:r>
            <w:r w:rsidR="00C47341" w:rsidRPr="00C948D3">
              <w:rPr>
                <w:rFonts w:ascii="Arial" w:hAnsi="Arial" w:cs="Arial"/>
                <w:kern w:val="0"/>
                <w:lang w:eastAsia="ru-RU"/>
              </w:rPr>
              <w:t>0,7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13,0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3,0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3,0</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48,6</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2</w:t>
            </w:r>
            <w:r w:rsidR="006504E2" w:rsidRPr="00C948D3">
              <w:rPr>
                <w:rFonts w:ascii="Arial" w:hAnsi="Arial" w:cs="Arial"/>
                <w:kern w:val="0"/>
                <w:lang w:eastAsia="ru-RU"/>
              </w:rPr>
              <w:t>3</w:t>
            </w:r>
            <w:r w:rsidR="00753DD0" w:rsidRPr="00C948D3">
              <w:rPr>
                <w:rFonts w:ascii="Arial" w:hAnsi="Arial" w:cs="Arial"/>
                <w:kern w:val="0"/>
                <w:lang w:eastAsia="ru-RU"/>
              </w:rPr>
              <w:t>,</w:t>
            </w:r>
            <w:r w:rsidRPr="00C948D3">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176C88" w:rsidP="00C47341">
            <w:pPr>
              <w:jc w:val="right"/>
              <w:rPr>
                <w:rFonts w:ascii="Arial" w:hAnsi="Arial" w:cs="Arial"/>
              </w:rPr>
            </w:pPr>
            <w:r w:rsidRPr="00C948D3">
              <w:rPr>
                <w:rFonts w:ascii="Arial" w:hAnsi="Arial" w:cs="Arial"/>
              </w:rPr>
              <w:t>2</w:t>
            </w:r>
            <w:r w:rsidR="00C47341" w:rsidRPr="00C948D3">
              <w:rPr>
                <w:rFonts w:ascii="Arial" w:hAnsi="Arial" w:cs="Arial"/>
              </w:rPr>
              <w:t>0,7</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13,0</w:t>
            </w: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3,0</w:t>
            </w: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3,0</w:t>
            </w:r>
          </w:p>
        </w:tc>
      </w:tr>
      <w:tr w:rsidR="006504E2" w:rsidRPr="00CB58FC" w:rsidTr="00347DE8">
        <w:trPr>
          <w:trHeight w:val="79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1.5.</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Социальная поддержка граждан</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753DD0">
            <w:pPr>
              <w:suppressAutoHyphens w:val="0"/>
              <w:jc w:val="right"/>
              <w:rPr>
                <w:rFonts w:ascii="Arial" w:hAnsi="Arial" w:cs="Arial"/>
                <w:kern w:val="0"/>
                <w:lang w:eastAsia="ru-RU"/>
              </w:rPr>
            </w:pPr>
            <w:r w:rsidRPr="00C948D3">
              <w:rPr>
                <w:rFonts w:ascii="Arial" w:hAnsi="Arial" w:cs="Arial"/>
                <w:kern w:val="0"/>
                <w:lang w:eastAsia="ru-RU"/>
              </w:rPr>
              <w:t>19</w:t>
            </w:r>
            <w:r w:rsidR="00753DD0" w:rsidRPr="00C948D3">
              <w:rPr>
                <w:rFonts w:ascii="Arial" w:hAnsi="Arial" w:cs="Arial"/>
                <w:kern w:val="0"/>
                <w:lang w:eastAsia="ru-RU"/>
              </w:rPr>
              <w:t>1</w:t>
            </w:r>
            <w:r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C47341">
            <w:pPr>
              <w:jc w:val="right"/>
              <w:rPr>
                <w:rFonts w:ascii="Arial" w:hAnsi="Arial" w:cs="Arial"/>
              </w:rPr>
            </w:pPr>
            <w:r w:rsidRPr="00C948D3">
              <w:rPr>
                <w:rFonts w:ascii="Arial" w:hAnsi="Arial" w:cs="Arial"/>
              </w:rPr>
              <w:t>23</w:t>
            </w:r>
            <w:r w:rsidR="00C47341" w:rsidRPr="00C948D3">
              <w:rPr>
                <w:rFonts w:ascii="Arial" w:hAnsi="Arial" w:cs="Arial"/>
              </w:rPr>
              <w:t>9,5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205,2</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32,7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6,0</w:t>
            </w: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D5363B" w:rsidP="008D1F22">
            <w:pPr>
              <w:suppressAutoHyphens w:val="0"/>
              <w:jc w:val="right"/>
              <w:rPr>
                <w:rFonts w:ascii="Arial" w:hAnsi="Arial" w:cs="Arial"/>
                <w:kern w:val="0"/>
                <w:lang w:eastAsia="ru-RU"/>
              </w:rPr>
            </w:pPr>
            <w:r w:rsidRPr="00C948D3">
              <w:rPr>
                <w:rFonts w:ascii="Arial" w:hAnsi="Arial" w:cs="Arial"/>
                <w:kern w:val="0"/>
                <w:lang w:eastAsia="ru-RU"/>
              </w:rPr>
              <w:t>42,0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55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753DD0">
            <w:pPr>
              <w:suppressAutoHyphens w:val="0"/>
              <w:jc w:val="right"/>
              <w:rPr>
                <w:rFonts w:ascii="Arial" w:hAnsi="Arial" w:cs="Arial"/>
                <w:kern w:val="0"/>
                <w:lang w:eastAsia="ru-RU"/>
              </w:rPr>
            </w:pPr>
            <w:r w:rsidRPr="00C948D3">
              <w:rPr>
                <w:rFonts w:ascii="Arial" w:hAnsi="Arial" w:cs="Arial"/>
                <w:kern w:val="0"/>
                <w:lang w:eastAsia="ru-RU"/>
              </w:rPr>
              <w:t>1</w:t>
            </w:r>
            <w:r w:rsidR="00753DD0" w:rsidRPr="00C948D3">
              <w:rPr>
                <w:rFonts w:ascii="Arial" w:hAnsi="Arial" w:cs="Arial"/>
                <w:kern w:val="0"/>
                <w:lang w:eastAsia="ru-RU"/>
              </w:rPr>
              <w:t>75</w:t>
            </w:r>
            <w:r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D5363B" w:rsidP="00C47341">
            <w:pPr>
              <w:jc w:val="right"/>
              <w:rPr>
                <w:rFonts w:ascii="Arial" w:hAnsi="Arial" w:cs="Arial"/>
              </w:rPr>
            </w:pPr>
            <w:r w:rsidRPr="00C948D3">
              <w:rPr>
                <w:rFonts w:ascii="Arial" w:hAnsi="Arial" w:cs="Arial"/>
              </w:rPr>
              <w:t>19</w:t>
            </w:r>
            <w:r w:rsidR="00C47341" w:rsidRPr="00C948D3">
              <w:rPr>
                <w:rFonts w:ascii="Arial" w:hAnsi="Arial" w:cs="Arial"/>
              </w:rPr>
              <w:t>7,5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205,2</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32,7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6,0</w:t>
            </w:r>
          </w:p>
        </w:tc>
      </w:tr>
      <w:tr w:rsidR="006504E2" w:rsidRPr="00CB58FC" w:rsidTr="00347DE8">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253"/>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10407,8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6832,0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10249,2</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95939">
            <w:pPr>
              <w:suppressAutoHyphens w:val="0"/>
              <w:jc w:val="right"/>
              <w:rPr>
                <w:rFonts w:ascii="Arial" w:hAnsi="Arial" w:cs="Arial"/>
                <w:kern w:val="0"/>
                <w:lang w:eastAsia="ru-RU"/>
              </w:rPr>
            </w:pPr>
            <w:r w:rsidRPr="00C948D3">
              <w:rPr>
                <w:rFonts w:ascii="Arial" w:hAnsi="Arial" w:cs="Arial"/>
                <w:kern w:val="0"/>
                <w:lang w:eastAsia="ru-RU"/>
              </w:rPr>
              <w:t>3127,8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F604A4">
            <w:pPr>
              <w:suppressAutoHyphens w:val="0"/>
              <w:jc w:val="right"/>
              <w:rPr>
                <w:rFonts w:ascii="Arial" w:hAnsi="Arial" w:cs="Arial"/>
                <w:kern w:val="0"/>
                <w:lang w:eastAsia="ru-RU"/>
              </w:rPr>
            </w:pPr>
            <w:r w:rsidRPr="00C948D3">
              <w:rPr>
                <w:rFonts w:ascii="Arial" w:hAnsi="Arial" w:cs="Arial"/>
                <w:kern w:val="0"/>
                <w:lang w:eastAsia="ru-RU"/>
              </w:rPr>
              <w:t>45</w:t>
            </w:r>
            <w:r w:rsidR="00F604A4" w:rsidRPr="00C948D3">
              <w:rPr>
                <w:rFonts w:ascii="Arial" w:hAnsi="Arial" w:cs="Arial"/>
                <w:kern w:val="0"/>
                <w:lang w:eastAsia="ru-RU"/>
              </w:rPr>
              <w:t>7</w:t>
            </w:r>
            <w:r w:rsidRPr="00C948D3">
              <w:rPr>
                <w:rFonts w:ascii="Arial" w:hAnsi="Arial" w:cs="Arial"/>
                <w:kern w:val="0"/>
                <w:lang w:eastAsia="ru-RU"/>
              </w:rPr>
              <w:t>8,0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D1F22">
            <w:pPr>
              <w:suppressAutoHyphens w:val="0"/>
              <w:jc w:val="right"/>
              <w:rPr>
                <w:rFonts w:ascii="Arial" w:hAnsi="Arial" w:cs="Arial"/>
                <w:kern w:val="0"/>
                <w:lang w:eastAsia="ru-RU"/>
              </w:rPr>
            </w:pPr>
            <w:r w:rsidRPr="00C948D3">
              <w:rPr>
                <w:rFonts w:ascii="Arial" w:hAnsi="Arial" w:cs="Arial"/>
                <w:kern w:val="0"/>
                <w:lang w:eastAsia="ru-RU"/>
              </w:rPr>
              <w:t>4174,8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7535,6</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3701,3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suppressAutoHyphens w:val="0"/>
              <w:jc w:val="right"/>
              <w:rPr>
                <w:rFonts w:ascii="Arial" w:hAnsi="Arial" w:cs="Arial"/>
                <w:kern w:val="0"/>
                <w:lang w:eastAsia="ru-RU"/>
              </w:rPr>
            </w:pPr>
            <w:r w:rsidRPr="00C948D3">
              <w:rPr>
                <w:rFonts w:ascii="Arial" w:hAnsi="Arial" w:cs="Arial"/>
                <w:kern w:val="0"/>
                <w:lang w:eastAsia="ru-RU"/>
              </w:rPr>
              <w:t>7054,0</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2370,0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F604A4" w:rsidRPr="00C948D3">
              <w:rPr>
                <w:rFonts w:ascii="Arial" w:hAnsi="Arial" w:cs="Arial"/>
                <w:color w:val="000000"/>
                <w:kern w:val="0"/>
                <w:lang w:eastAsia="ru-RU"/>
              </w:rPr>
              <w:t>574,4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2872,2</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3C2C84">
            <w:pPr>
              <w:jc w:val="right"/>
              <w:rPr>
                <w:rFonts w:ascii="Arial" w:hAnsi="Arial" w:cs="Arial"/>
              </w:rPr>
            </w:pPr>
            <w:r w:rsidRPr="00C948D3">
              <w:rPr>
                <w:rFonts w:ascii="Arial" w:hAnsi="Arial" w:cs="Arial"/>
              </w:rPr>
              <w:t>3130,7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3195,2</w:t>
            </w:r>
          </w:p>
        </w:tc>
      </w:tr>
      <w:tr w:rsidR="006504E2" w:rsidRPr="00CB58FC" w:rsidTr="00347DE8">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r>
      <w:tr w:rsidR="00176C88"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500" w:type="dxa"/>
            <w:vMerge w:val="restart"/>
            <w:tcBorders>
              <w:top w:val="single" w:sz="4" w:space="0" w:color="auto"/>
              <w:left w:val="single" w:sz="4" w:space="0" w:color="auto"/>
              <w:bottom w:val="single" w:sz="4" w:space="0" w:color="auto"/>
              <w:right w:val="single" w:sz="4" w:space="0" w:color="auto"/>
            </w:tcBorders>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10407,8</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6832,0</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10249,2</w:t>
            </w: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r w:rsidRPr="00C948D3">
              <w:rPr>
                <w:rFonts w:ascii="Arial" w:hAnsi="Arial" w:cs="Arial"/>
                <w:kern w:val="0"/>
                <w:lang w:eastAsia="ru-RU"/>
              </w:rPr>
              <w:t>3127,8</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604A4">
            <w:pPr>
              <w:suppressAutoHyphens w:val="0"/>
              <w:jc w:val="right"/>
              <w:rPr>
                <w:rFonts w:ascii="Arial" w:hAnsi="Arial" w:cs="Arial"/>
                <w:kern w:val="0"/>
                <w:lang w:eastAsia="ru-RU"/>
              </w:rPr>
            </w:pPr>
            <w:r w:rsidRPr="00C948D3">
              <w:rPr>
                <w:rFonts w:ascii="Arial" w:hAnsi="Arial" w:cs="Arial"/>
                <w:kern w:val="0"/>
                <w:lang w:eastAsia="ru-RU"/>
              </w:rPr>
              <w:t>45</w:t>
            </w:r>
            <w:r w:rsidR="00F604A4" w:rsidRPr="00C948D3">
              <w:rPr>
                <w:rFonts w:ascii="Arial" w:hAnsi="Arial" w:cs="Arial"/>
                <w:kern w:val="0"/>
                <w:lang w:eastAsia="ru-RU"/>
              </w:rPr>
              <w:t>7</w:t>
            </w:r>
            <w:r w:rsidR="00A5067B" w:rsidRPr="00C948D3">
              <w:rPr>
                <w:rFonts w:ascii="Arial" w:hAnsi="Arial" w:cs="Arial"/>
                <w:kern w:val="0"/>
                <w:lang w:eastAsia="ru-RU"/>
              </w:rPr>
              <w:t>8</w:t>
            </w:r>
            <w:r w:rsidRPr="00C948D3">
              <w:rPr>
                <w:rFonts w:ascii="Arial" w:hAnsi="Arial" w:cs="Arial"/>
                <w:kern w:val="0"/>
                <w:lang w:eastAsia="ru-RU"/>
              </w:rPr>
              <w:t>,0</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4174,8</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7535,6</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3701,3</w:t>
            </w:r>
          </w:p>
        </w:tc>
        <w:tc>
          <w:tcPr>
            <w:tcW w:w="1360" w:type="dxa"/>
            <w:tcBorders>
              <w:top w:val="nil"/>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7054,0</w:t>
            </w: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2370,0</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F604A4" w:rsidRPr="00C948D3">
              <w:rPr>
                <w:rFonts w:ascii="Arial" w:hAnsi="Arial" w:cs="Arial"/>
                <w:color w:val="000000"/>
                <w:kern w:val="0"/>
                <w:lang w:eastAsia="ru-RU"/>
              </w:rPr>
              <w:t>574,4</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2872,2</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3130,7</w:t>
            </w:r>
          </w:p>
        </w:tc>
        <w:tc>
          <w:tcPr>
            <w:tcW w:w="1360" w:type="dxa"/>
            <w:tcBorders>
              <w:top w:val="nil"/>
              <w:left w:val="nil"/>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3195,2</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nil"/>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631"/>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Подпрограмма 3</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02498" w:rsidP="00602498">
            <w:pPr>
              <w:suppressAutoHyphens w:val="0"/>
              <w:jc w:val="right"/>
              <w:rPr>
                <w:rFonts w:ascii="Arial" w:hAnsi="Arial" w:cs="Arial"/>
                <w:kern w:val="0"/>
                <w:lang w:eastAsia="ru-RU"/>
              </w:rPr>
            </w:pPr>
            <w:r w:rsidRPr="00C948D3">
              <w:rPr>
                <w:rFonts w:ascii="Arial" w:hAnsi="Arial" w:cs="Arial"/>
                <w:kern w:val="0"/>
                <w:lang w:eastAsia="ru-RU"/>
              </w:rPr>
              <w:t>58245,6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3</w:t>
            </w:r>
            <w:r w:rsidR="00C47341" w:rsidRPr="00C948D3">
              <w:rPr>
                <w:rFonts w:ascii="Arial" w:hAnsi="Arial" w:cs="Arial"/>
                <w:kern w:val="0"/>
                <w:lang w:eastAsia="ru-RU"/>
              </w:rPr>
              <w:t>239,7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658,7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1312,1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8A327B" w:rsidP="008A327B">
            <w:pPr>
              <w:jc w:val="right"/>
              <w:rPr>
                <w:rFonts w:ascii="Arial" w:hAnsi="Arial" w:cs="Arial"/>
              </w:rPr>
            </w:pPr>
            <w:r w:rsidRPr="00C948D3">
              <w:rPr>
                <w:rFonts w:ascii="Arial" w:hAnsi="Arial" w:cs="Arial"/>
              </w:rPr>
              <w:t>3003,9</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4700EF" w:rsidP="008D1F22">
            <w:pPr>
              <w:suppressAutoHyphens w:val="0"/>
              <w:jc w:val="right"/>
              <w:rPr>
                <w:rFonts w:ascii="Arial" w:hAnsi="Arial" w:cs="Arial"/>
                <w:kern w:val="0"/>
                <w:lang w:eastAsia="ru-RU"/>
              </w:rPr>
            </w:pPr>
            <w:r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FB1790" w:rsidP="008D1F22">
            <w:pPr>
              <w:suppressAutoHyphens w:val="0"/>
              <w:jc w:val="right"/>
              <w:rPr>
                <w:rFonts w:ascii="Arial" w:hAnsi="Arial" w:cs="Arial"/>
                <w:kern w:val="0"/>
                <w:lang w:eastAsia="ru-RU"/>
              </w:rPr>
            </w:pPr>
            <w:r w:rsidRPr="00C948D3">
              <w:rPr>
                <w:rFonts w:ascii="Arial" w:hAnsi="Arial" w:cs="Arial"/>
                <w:kern w:val="0"/>
                <w:lang w:eastAsia="ru-RU"/>
              </w:rPr>
              <w:t>1570,0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02498" w:rsidP="00F604A4">
            <w:pPr>
              <w:jc w:val="right"/>
              <w:rPr>
                <w:rFonts w:ascii="Arial" w:hAnsi="Arial" w:cs="Arial"/>
              </w:rPr>
            </w:pPr>
            <w:r w:rsidRPr="00C948D3">
              <w:rPr>
                <w:rFonts w:ascii="Arial" w:hAnsi="Arial" w:cs="Arial"/>
              </w:rPr>
              <w:t>56310,5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176C88">
            <w:pPr>
              <w:jc w:val="right"/>
              <w:rPr>
                <w:rFonts w:ascii="Arial" w:hAnsi="Arial" w:cs="Arial"/>
              </w:rPr>
            </w:pPr>
            <w:r w:rsidRPr="00C948D3">
              <w:rPr>
                <w:rFonts w:ascii="Arial" w:hAnsi="Arial" w:cs="Arial"/>
              </w:rPr>
              <w:t>1961,7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CB4D4B">
            <w:pPr>
              <w:jc w:val="right"/>
              <w:rPr>
                <w:rFonts w:ascii="Arial" w:hAnsi="Arial" w:cs="Arial"/>
              </w:rPr>
            </w:pPr>
            <w:r w:rsidRPr="00C948D3">
              <w:rPr>
                <w:rFonts w:ascii="Arial" w:hAnsi="Arial" w:cs="Arial"/>
              </w:rPr>
              <w:t>1</w:t>
            </w:r>
            <w:r w:rsidR="00CB4D4B" w:rsidRPr="00C948D3">
              <w:rPr>
                <w:rFonts w:ascii="Arial" w:hAnsi="Arial" w:cs="Arial"/>
              </w:rPr>
              <w:t>542,1</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FB1790" w:rsidP="00FB1790">
            <w:pPr>
              <w:suppressAutoHyphens w:val="0"/>
              <w:jc w:val="right"/>
              <w:rPr>
                <w:rFonts w:ascii="Arial" w:hAnsi="Arial" w:cs="Arial"/>
                <w:kern w:val="0"/>
                <w:lang w:eastAsia="ru-RU"/>
              </w:rPr>
            </w:pPr>
            <w:r w:rsidRPr="00C948D3">
              <w:rPr>
                <w:rFonts w:ascii="Arial" w:hAnsi="Arial" w:cs="Arial"/>
                <w:kern w:val="0"/>
                <w:lang w:eastAsia="ru-RU"/>
              </w:rPr>
              <w:t>1830,9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A5067B" w:rsidP="00F604A4">
            <w:pPr>
              <w:suppressAutoHyphens w:val="0"/>
              <w:jc w:val="right"/>
              <w:rPr>
                <w:rFonts w:ascii="Arial" w:hAnsi="Arial" w:cs="Arial"/>
                <w:kern w:val="0"/>
                <w:lang w:eastAsia="ru-RU"/>
              </w:rPr>
            </w:pPr>
            <w:r w:rsidRPr="00C948D3">
              <w:rPr>
                <w:rFonts w:ascii="Arial" w:hAnsi="Arial" w:cs="Arial"/>
                <w:kern w:val="0"/>
                <w:lang w:eastAsia="ru-RU"/>
              </w:rPr>
              <w:t>193</w:t>
            </w:r>
            <w:r w:rsidR="00F604A4" w:rsidRPr="00C948D3">
              <w:rPr>
                <w:rFonts w:ascii="Arial" w:hAnsi="Arial" w:cs="Arial"/>
                <w:kern w:val="0"/>
                <w:lang w:eastAsia="ru-RU"/>
              </w:rPr>
              <w:t>5</w:t>
            </w:r>
            <w:r w:rsidRPr="00C948D3">
              <w:rPr>
                <w:rFonts w:ascii="Arial" w:hAnsi="Arial" w:cs="Arial"/>
                <w:kern w:val="0"/>
                <w:lang w:eastAsia="ru-RU"/>
              </w:rPr>
              <w:t>,</w:t>
            </w:r>
            <w:r w:rsidR="00F604A4" w:rsidRPr="00C948D3">
              <w:rPr>
                <w:rFonts w:ascii="Arial" w:hAnsi="Arial" w:cs="Arial"/>
                <w:kern w:val="0"/>
                <w:lang w:eastAsia="ru-RU"/>
              </w:rPr>
              <w:t>1</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1</w:t>
            </w:r>
            <w:r w:rsidR="00C47341" w:rsidRPr="00C948D3">
              <w:rPr>
                <w:rFonts w:ascii="Arial" w:hAnsi="Arial" w:cs="Arial"/>
                <w:kern w:val="0"/>
                <w:lang w:eastAsia="ru-RU"/>
              </w:rPr>
              <w:t>278</w:t>
            </w:r>
            <w:r w:rsidRPr="00C948D3">
              <w:rPr>
                <w:rFonts w:ascii="Arial" w:hAnsi="Arial" w:cs="Arial"/>
                <w:kern w:val="0"/>
                <w:lang w:eastAsia="ru-RU"/>
              </w:rPr>
              <w:t>,</w:t>
            </w:r>
            <w:r w:rsidR="00C47341"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C47341" w:rsidP="008D1F22">
            <w:pPr>
              <w:jc w:val="right"/>
              <w:rPr>
                <w:rFonts w:ascii="Arial" w:hAnsi="Arial" w:cs="Arial"/>
              </w:rPr>
            </w:pPr>
            <w:r w:rsidRPr="00C948D3">
              <w:rPr>
                <w:rFonts w:ascii="Arial" w:hAnsi="Arial" w:cs="Arial"/>
              </w:rPr>
              <w:t>616,6</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C47341" w:rsidP="008D1F22">
            <w:pPr>
              <w:jc w:val="right"/>
              <w:rPr>
                <w:rFonts w:ascii="Arial" w:hAnsi="Arial" w:cs="Arial"/>
              </w:rPr>
            </w:pPr>
            <w:r w:rsidRPr="00C948D3">
              <w:rPr>
                <w:rFonts w:ascii="Arial" w:hAnsi="Arial" w:cs="Arial"/>
              </w:rPr>
              <w:t>1270,0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A327B">
            <w:pPr>
              <w:jc w:val="right"/>
              <w:rPr>
                <w:rFonts w:ascii="Arial" w:hAnsi="Arial" w:cs="Arial"/>
              </w:rPr>
            </w:pPr>
            <w:r w:rsidRPr="00C948D3">
              <w:rPr>
                <w:rFonts w:ascii="Arial" w:hAnsi="Arial" w:cs="Arial"/>
              </w:rPr>
              <w:t>1</w:t>
            </w:r>
            <w:r w:rsidR="00CB4D4B" w:rsidRPr="00C948D3">
              <w:rPr>
                <w:rFonts w:ascii="Arial" w:hAnsi="Arial" w:cs="Arial"/>
              </w:rPr>
              <w:t>4</w:t>
            </w:r>
            <w:r w:rsidR="008A327B" w:rsidRPr="00C948D3">
              <w:rPr>
                <w:rFonts w:ascii="Arial" w:hAnsi="Arial" w:cs="Arial"/>
              </w:rPr>
              <w:t>61</w:t>
            </w:r>
            <w:r w:rsidRPr="00C948D3">
              <w:rPr>
                <w:rFonts w:ascii="Arial" w:hAnsi="Arial" w:cs="Arial"/>
              </w:rPr>
              <w:t>,8</w:t>
            </w:r>
          </w:p>
        </w:tc>
      </w:tr>
      <w:tr w:rsidR="006504E2" w:rsidRPr="00CB58FC" w:rsidTr="00347DE8">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C6224" w:rsidP="00CC6224">
            <w:pPr>
              <w:suppressAutoHyphens w:val="0"/>
              <w:jc w:val="right"/>
              <w:rPr>
                <w:rFonts w:ascii="Arial" w:hAnsi="Arial" w:cs="Arial"/>
                <w:kern w:val="0"/>
                <w:lang w:eastAsia="ru-RU"/>
              </w:rPr>
            </w:pPr>
            <w:r w:rsidRPr="00C948D3">
              <w:rPr>
                <w:rFonts w:ascii="Arial" w:hAnsi="Arial" w:cs="Arial"/>
                <w:kern w:val="0"/>
                <w:lang w:eastAsia="ru-RU"/>
              </w:rPr>
              <w:t>980,4</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598,7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1092,1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1082,9</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151,5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190,1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151,7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387,8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F604A4">
            <w:pPr>
              <w:suppressAutoHyphens w:val="0"/>
              <w:jc w:val="right"/>
              <w:rPr>
                <w:rFonts w:ascii="Arial" w:hAnsi="Arial" w:cs="Arial"/>
                <w:kern w:val="0"/>
                <w:lang w:eastAsia="ru-RU"/>
              </w:rPr>
            </w:pPr>
            <w:r w:rsidRPr="00C948D3">
              <w:rPr>
                <w:rFonts w:ascii="Arial" w:hAnsi="Arial" w:cs="Arial"/>
                <w:kern w:val="0"/>
                <w:lang w:eastAsia="ru-RU"/>
              </w:rPr>
              <w:t>843,</w:t>
            </w:r>
            <w:r w:rsidR="00F604A4" w:rsidRPr="00C948D3">
              <w:rPr>
                <w:rFonts w:ascii="Arial" w:hAnsi="Arial" w:cs="Arial"/>
                <w:kern w:val="0"/>
                <w:lang w:eastAsia="ru-RU"/>
              </w:rPr>
              <w:t>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A4026C">
            <w:pPr>
              <w:suppressAutoHyphens w:val="0"/>
              <w:jc w:val="right"/>
              <w:rPr>
                <w:rFonts w:ascii="Arial" w:hAnsi="Arial" w:cs="Arial"/>
                <w:kern w:val="0"/>
                <w:lang w:eastAsia="ru-RU"/>
              </w:rPr>
            </w:pPr>
            <w:r w:rsidRPr="00C948D3">
              <w:rPr>
                <w:rFonts w:ascii="Arial" w:hAnsi="Arial" w:cs="Arial"/>
                <w:kern w:val="0"/>
                <w:lang w:eastAsia="ru-RU"/>
              </w:rPr>
              <w:t>828,7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556,6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1050,0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1040,8</w:t>
            </w:r>
          </w:p>
        </w:tc>
      </w:tr>
      <w:tr w:rsidR="006504E2" w:rsidRPr="00CB58FC" w:rsidTr="00347DE8">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AD6EE0" w:rsidP="008D1F22">
            <w:pPr>
              <w:suppressAutoHyphens w:val="0"/>
              <w:rPr>
                <w:rFonts w:ascii="Arial" w:hAnsi="Arial" w:cs="Arial"/>
                <w:kern w:val="0"/>
                <w:lang w:eastAsia="ru-RU"/>
              </w:rPr>
            </w:pPr>
            <w:r w:rsidRPr="00C948D3">
              <w:rPr>
                <w:rFonts w:ascii="Arial" w:hAnsi="Arial" w:cs="Arial"/>
                <w:kern w:val="0"/>
                <w:lang w:eastAsia="ru-RU"/>
              </w:rPr>
              <w:t>Обращение с отходами, в т.ч. с твердыми коммунальными отходами</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6E1ABE">
            <w:pPr>
              <w:suppressAutoHyphens w:val="0"/>
              <w:jc w:val="right"/>
              <w:rPr>
                <w:rFonts w:ascii="Arial" w:hAnsi="Arial" w:cs="Arial"/>
                <w:kern w:val="0"/>
                <w:lang w:eastAsia="ru-RU"/>
              </w:rPr>
            </w:pPr>
            <w:r w:rsidRPr="00C948D3">
              <w:rPr>
                <w:rFonts w:ascii="Arial" w:hAnsi="Arial" w:cs="Arial"/>
                <w:kern w:val="0"/>
                <w:lang w:eastAsia="ru-RU"/>
              </w:rPr>
              <w:t>342,</w:t>
            </w:r>
            <w:r w:rsidR="006E1ABE" w:rsidRPr="00C948D3">
              <w:rPr>
                <w:rFonts w:ascii="Arial" w:hAnsi="Arial" w:cs="Arial"/>
                <w:kern w:val="0"/>
                <w:lang w:eastAsia="ru-RU"/>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8D1F22">
            <w:pPr>
              <w:suppressAutoHyphens w:val="0"/>
              <w:jc w:val="right"/>
              <w:rPr>
                <w:rFonts w:ascii="Arial" w:hAnsi="Arial" w:cs="Arial"/>
                <w:kern w:val="0"/>
                <w:lang w:eastAsia="ru-RU"/>
              </w:rPr>
            </w:pPr>
            <w:r w:rsidRPr="00C948D3">
              <w:rPr>
                <w:rFonts w:ascii="Arial" w:hAnsi="Arial" w:cs="Arial"/>
                <w:kern w:val="0"/>
                <w:lang w:eastAsia="ru-RU"/>
              </w:rPr>
              <w:t>1898,5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20,0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A327B">
            <w:pPr>
              <w:jc w:val="right"/>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1810,0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A327B">
            <w:pPr>
              <w:suppressAutoHyphens w:val="0"/>
              <w:jc w:val="right"/>
              <w:rPr>
                <w:rFonts w:ascii="Arial" w:hAnsi="Arial" w:cs="Arial"/>
                <w:kern w:val="0"/>
                <w:lang w:eastAsia="ru-RU"/>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753DD0">
            <w:pPr>
              <w:suppressAutoHyphens w:val="0"/>
              <w:jc w:val="right"/>
              <w:rPr>
                <w:rFonts w:ascii="Arial" w:hAnsi="Arial" w:cs="Arial"/>
                <w:kern w:val="0"/>
                <w:lang w:eastAsia="ru-RU"/>
              </w:rPr>
            </w:pPr>
            <w:r w:rsidRPr="00C948D3">
              <w:rPr>
                <w:rFonts w:ascii="Arial" w:hAnsi="Arial" w:cs="Arial"/>
                <w:kern w:val="0"/>
                <w:lang w:eastAsia="ru-RU"/>
              </w:rPr>
              <w:t>342,7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C47341">
            <w:pPr>
              <w:suppressAutoHyphens w:val="0"/>
              <w:jc w:val="right"/>
              <w:rPr>
                <w:rFonts w:ascii="Arial" w:hAnsi="Arial" w:cs="Arial"/>
                <w:kern w:val="0"/>
                <w:lang w:eastAsia="ru-RU"/>
              </w:rPr>
            </w:pPr>
            <w:r w:rsidRPr="00C948D3">
              <w:rPr>
                <w:rFonts w:ascii="Arial" w:hAnsi="Arial" w:cs="Arial"/>
                <w:kern w:val="0"/>
                <w:lang w:eastAsia="ru-RU"/>
              </w:rPr>
              <w:t>88,5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20,0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r>
      <w:tr w:rsidR="006504E2" w:rsidRPr="00CB58FC" w:rsidTr="00347DE8">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5735AE" w:rsidRPr="00CB58FC" w:rsidTr="00CB58FC">
        <w:trPr>
          <w:trHeight w:val="465"/>
        </w:trPr>
        <w:tc>
          <w:tcPr>
            <w:tcW w:w="1735" w:type="dxa"/>
            <w:vMerge w:val="restart"/>
            <w:tcBorders>
              <w:top w:val="single" w:sz="4" w:space="0" w:color="auto"/>
              <w:left w:val="single" w:sz="4" w:space="0" w:color="auto"/>
              <w:bottom w:val="single" w:sz="4" w:space="0" w:color="auto"/>
              <w:right w:val="single" w:sz="4" w:space="0" w:color="auto"/>
            </w:tcBorders>
          </w:tcPr>
          <w:p w:rsidR="005735AE" w:rsidRPr="00C948D3" w:rsidRDefault="005735AE" w:rsidP="005735AE">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500" w:type="dxa"/>
            <w:vMerge w:val="restart"/>
            <w:tcBorders>
              <w:top w:val="single" w:sz="4" w:space="0" w:color="auto"/>
              <w:left w:val="single" w:sz="4" w:space="0" w:color="auto"/>
              <w:bottom w:val="single" w:sz="4" w:space="0" w:color="auto"/>
              <w:right w:val="single" w:sz="4" w:space="0" w:color="auto"/>
            </w:tcBorders>
          </w:tcPr>
          <w:p w:rsidR="005735AE" w:rsidRPr="00C948D3" w:rsidRDefault="005735AE" w:rsidP="00D4251C">
            <w:pPr>
              <w:suppressAutoHyphens w:val="0"/>
              <w:rPr>
                <w:rFonts w:ascii="Arial" w:hAnsi="Arial" w:cs="Arial"/>
                <w:kern w:val="0"/>
                <w:lang w:eastAsia="ru-RU"/>
              </w:rPr>
            </w:pPr>
            <w:r w:rsidRPr="00C948D3">
              <w:rPr>
                <w:rFonts w:ascii="Arial" w:hAnsi="Arial" w:cs="Arial"/>
                <w:kern w:val="0"/>
                <w:lang w:eastAsia="ru-RU"/>
              </w:rPr>
              <w:t xml:space="preserve"> Озеленение территории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D4251C">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r w:rsidRPr="00C948D3">
              <w:rPr>
                <w:rFonts w:ascii="Arial" w:hAnsi="Arial" w:cs="Arial"/>
              </w:rPr>
              <w:t>350,0</w:t>
            </w:r>
          </w:p>
        </w:tc>
      </w:tr>
      <w:tr w:rsidR="005735AE" w:rsidRPr="00CB58FC" w:rsidTr="00CB58FC">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D4251C">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D4251C">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D4251C">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r>
      <w:tr w:rsidR="005735AE" w:rsidRPr="00CB58FC" w:rsidTr="00CB58FC">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r w:rsidRPr="00C948D3">
              <w:rPr>
                <w:rFonts w:ascii="Arial" w:hAnsi="Arial" w:cs="Arial"/>
                <w:kern w:val="0"/>
                <w:lang w:eastAsia="ru-RU"/>
              </w:rPr>
              <w:t>350,0</w:t>
            </w:r>
          </w:p>
        </w:tc>
      </w:tr>
      <w:tr w:rsidR="005735AE" w:rsidRPr="00CB58FC" w:rsidTr="00CB58FC">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center"/>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753DD0">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B27EE9" w:rsidRPr="00CB58FC" w:rsidTr="00CB58FC">
        <w:trPr>
          <w:trHeight w:val="495"/>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B27EE9">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B27EE9">
            <w:pPr>
              <w:suppressAutoHyphens w:val="0"/>
              <w:rPr>
                <w:rFonts w:ascii="Arial" w:hAnsi="Arial" w:cs="Arial"/>
                <w:kern w:val="0"/>
                <w:lang w:eastAsia="ru-RU"/>
              </w:rPr>
            </w:pPr>
            <w:r w:rsidRPr="00C948D3">
              <w:rPr>
                <w:rFonts w:ascii="Arial" w:hAnsi="Arial" w:cs="Arial"/>
                <w:kern w:val="0"/>
                <w:lang w:eastAsia="ru-RU"/>
              </w:rPr>
              <w:t xml:space="preserve"> Мероприятия по организации ритуальных услуг и содержания мест захоронения</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28,3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r w:rsidRPr="00C948D3">
              <w:rPr>
                <w:rFonts w:ascii="Arial" w:hAnsi="Arial" w:cs="Arial"/>
              </w:rPr>
              <w:t>350,0</w:t>
            </w:r>
          </w:p>
        </w:tc>
      </w:tr>
      <w:tr w:rsidR="00B27EE9" w:rsidRPr="00CB58FC" w:rsidTr="00CB58FC">
        <w:trPr>
          <w:trHeight w:val="321"/>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r>
      <w:tr w:rsidR="00B27EE9" w:rsidRPr="00CB58FC" w:rsidTr="00CB58FC">
        <w:trPr>
          <w:trHeight w:val="40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39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28,3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kern w:val="0"/>
                <w:lang w:eastAsia="ru-RU"/>
              </w:rPr>
              <w:t>350,0</w:t>
            </w:r>
          </w:p>
        </w:tc>
      </w:tr>
      <w:tr w:rsidR="00B27EE9" w:rsidRPr="00CB58FC" w:rsidTr="00CB58FC">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76C88">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C6E4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C6E4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475E1">
            <w:pPr>
              <w:jc w:val="right"/>
              <w:rPr>
                <w:rFonts w:ascii="Arial" w:hAnsi="Arial" w:cs="Arial"/>
              </w:rPr>
            </w:pPr>
          </w:p>
        </w:tc>
      </w:tr>
      <w:tr w:rsidR="00B27EE9" w:rsidRPr="00CB58FC" w:rsidTr="00CB58FC">
        <w:trPr>
          <w:trHeight w:val="39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974CAE" w:rsidRPr="00CB58FC" w:rsidTr="00CB58FC">
        <w:trPr>
          <w:trHeight w:val="3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p w:rsidR="00974CAE" w:rsidRPr="00C948D3" w:rsidRDefault="00974CAE" w:rsidP="008D1F22">
            <w:pPr>
              <w:suppressAutoHyphens w:val="0"/>
              <w:rPr>
                <w:rFonts w:ascii="Arial" w:hAnsi="Arial" w:cs="Arial"/>
                <w:kern w:val="0"/>
                <w:lang w:eastAsia="ru-RU"/>
              </w:rPr>
            </w:pP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750B04" w:rsidP="008D1F22">
            <w:pPr>
              <w:suppressAutoHyphens w:val="0"/>
              <w:rPr>
                <w:rFonts w:ascii="Arial" w:hAnsi="Arial" w:cs="Arial"/>
                <w:kern w:val="0"/>
                <w:lang w:eastAsia="ru-RU"/>
              </w:rPr>
            </w:pPr>
            <w:r>
              <w:rPr>
                <w:rFonts w:ascii="Arial" w:hAnsi="Arial" w:cs="Arial"/>
                <w:kern w:val="0"/>
                <w:lang w:eastAsia="ru-RU"/>
              </w:rPr>
              <w:t>Всего</w:t>
            </w:r>
            <w:r w:rsidR="00974CAE" w:rsidRPr="00C948D3">
              <w:rPr>
                <w:rFonts w:ascii="Arial" w:hAnsi="Arial" w:cs="Arial"/>
                <w:kern w:val="0"/>
                <w:lang w:eastAsia="ru-RU"/>
              </w:rPr>
              <w:t>,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974CAE">
            <w:pPr>
              <w:suppressAutoHyphens w:val="0"/>
              <w:rPr>
                <w:rFonts w:ascii="Arial" w:hAnsi="Arial" w:cs="Arial"/>
                <w:kern w:val="0"/>
                <w:lang w:eastAsia="ru-RU"/>
              </w:rPr>
            </w:pPr>
            <w:r w:rsidRPr="00C948D3">
              <w:rPr>
                <w:rFonts w:ascii="Arial" w:hAnsi="Arial" w:cs="Arial"/>
                <w:kern w:val="0"/>
                <w:lang w:eastAsia="ru-RU"/>
              </w:rPr>
              <w:t>Федеральный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B27EE9" w:rsidRPr="00CB58FC" w:rsidTr="00CB58FC">
        <w:trPr>
          <w:trHeight w:val="345"/>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B27EE9" w:rsidRPr="00C948D3" w:rsidRDefault="00CB58FC" w:rsidP="00974CAE">
            <w:pPr>
              <w:suppressAutoHyphens w:val="0"/>
              <w:rPr>
                <w:rFonts w:ascii="Arial" w:hAnsi="Arial" w:cs="Arial"/>
                <w:kern w:val="0"/>
                <w:lang w:eastAsia="ru-RU"/>
              </w:rPr>
            </w:pPr>
            <w:r w:rsidRPr="00C948D3">
              <w:rPr>
                <w:rFonts w:ascii="Arial" w:hAnsi="Arial" w:cs="Arial"/>
                <w:kern w:val="0"/>
                <w:lang w:eastAsia="ru-RU"/>
              </w:rPr>
              <w:t>«</w:t>
            </w:r>
            <w:r w:rsidR="00B27EE9" w:rsidRPr="00C948D3">
              <w:rPr>
                <w:rFonts w:ascii="Arial" w:hAnsi="Arial" w:cs="Arial"/>
                <w:kern w:val="0"/>
                <w:lang w:eastAsia="ru-RU"/>
              </w:rPr>
              <w:t>Чистая вода»</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37134,6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56642,8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974CAE">
            <w:pPr>
              <w:suppressAutoHyphens w:val="0"/>
              <w:jc w:val="right"/>
              <w:rPr>
                <w:rFonts w:ascii="Arial" w:hAnsi="Arial" w:cs="Arial"/>
                <w:kern w:val="0"/>
                <w:lang w:eastAsia="ru-RU"/>
              </w:rPr>
            </w:pPr>
            <w:r w:rsidRPr="00C948D3">
              <w:rPr>
                <w:rFonts w:ascii="Arial" w:hAnsi="Arial" w:cs="Arial"/>
                <w:kern w:val="0"/>
                <w:lang w:eastAsia="ru-RU"/>
              </w:rPr>
              <w:t>215,5</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732,1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56120,4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456,8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602498">
            <w:pPr>
              <w:suppressAutoHyphens w:val="0"/>
              <w:jc w:val="right"/>
              <w:rPr>
                <w:rFonts w:ascii="Arial" w:hAnsi="Arial" w:cs="Arial"/>
                <w:kern w:val="0"/>
                <w:lang w:eastAsia="ru-RU"/>
              </w:rPr>
            </w:pPr>
            <w:r w:rsidRPr="00C948D3">
              <w:rPr>
                <w:rFonts w:ascii="Arial" w:hAnsi="Arial" w:cs="Arial"/>
                <w:kern w:val="0"/>
                <w:lang w:eastAsia="ru-RU"/>
              </w:rPr>
              <w:t>522,4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215,5</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6E1AB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176C88">
            <w:pPr>
              <w:jc w:val="right"/>
              <w:rPr>
                <w:rFonts w:ascii="Arial" w:hAnsi="Arial" w:cs="Arial"/>
              </w:rPr>
            </w:pPr>
            <w:r w:rsidRPr="00C948D3">
              <w:rPr>
                <w:rFonts w:ascii="Arial" w:hAnsi="Arial" w:cs="Arial"/>
              </w:rPr>
              <w:t>2711,00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73F0D">
            <w:pPr>
              <w:jc w:val="right"/>
              <w:rPr>
                <w:rFonts w:ascii="Arial" w:hAnsi="Arial" w:cs="Arial"/>
              </w:rPr>
            </w:pPr>
            <w:r w:rsidRPr="00C948D3">
              <w:rPr>
                <w:rFonts w:ascii="Arial" w:hAnsi="Arial" w:cs="Arial"/>
              </w:rPr>
              <w:t>2927,4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5E6AA2">
            <w:pPr>
              <w:jc w:val="right"/>
              <w:rPr>
                <w:rFonts w:ascii="Arial" w:hAnsi="Arial" w:cs="Arial"/>
              </w:rPr>
            </w:pPr>
            <w:r w:rsidRPr="00C948D3">
              <w:rPr>
                <w:rFonts w:ascii="Arial" w:hAnsi="Arial" w:cs="Arial"/>
              </w:rPr>
              <w:t>1188,1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A327B">
            <w:pPr>
              <w:jc w:val="right"/>
              <w:rPr>
                <w:rFonts w:ascii="Arial" w:hAnsi="Arial" w:cs="Arial"/>
              </w:rPr>
            </w:pPr>
            <w:r w:rsidRPr="00C948D3">
              <w:rPr>
                <w:rFonts w:ascii="Arial" w:hAnsi="Arial" w:cs="Arial"/>
              </w:rPr>
              <w:t>732,0</w:t>
            </w: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100,0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2182,9</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176C88">
            <w:pPr>
              <w:jc w:val="right"/>
              <w:rPr>
                <w:rFonts w:ascii="Arial" w:hAnsi="Arial" w:cs="Arial"/>
              </w:rPr>
            </w:pPr>
            <w:r w:rsidRPr="00C948D3">
              <w:rPr>
                <w:rFonts w:ascii="Arial" w:hAnsi="Arial" w:cs="Arial"/>
              </w:rPr>
              <w:t>2711,0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73F0D">
            <w:pPr>
              <w:jc w:val="right"/>
              <w:rPr>
                <w:rFonts w:ascii="Arial" w:hAnsi="Arial" w:cs="Arial"/>
              </w:rPr>
            </w:pPr>
            <w:r w:rsidRPr="00C948D3">
              <w:rPr>
                <w:rFonts w:ascii="Arial" w:hAnsi="Arial" w:cs="Arial"/>
              </w:rPr>
              <w:t>2927,4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5E6AA2">
            <w:pPr>
              <w:jc w:val="right"/>
              <w:rPr>
                <w:rFonts w:ascii="Arial" w:hAnsi="Arial" w:cs="Arial"/>
              </w:rPr>
            </w:pPr>
            <w:r w:rsidRPr="00C948D3">
              <w:rPr>
                <w:rFonts w:ascii="Arial" w:hAnsi="Arial" w:cs="Arial"/>
              </w:rPr>
              <w:t>1188,1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A327B">
            <w:pPr>
              <w:jc w:val="right"/>
              <w:rPr>
                <w:rFonts w:ascii="Arial" w:hAnsi="Arial" w:cs="Arial"/>
              </w:rPr>
            </w:pPr>
            <w:r w:rsidRPr="00C948D3">
              <w:rPr>
                <w:rFonts w:ascii="Arial" w:hAnsi="Arial" w:cs="Arial"/>
              </w:rPr>
              <w:t>732,0</w:t>
            </w:r>
          </w:p>
        </w:tc>
      </w:tr>
      <w:tr w:rsidR="00B27EE9"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4.2</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культуры, физкультуры и спорта</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B27EE9" w:rsidRPr="00CB58FC" w:rsidTr="00347DE8">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p w:rsidR="00B27EE9" w:rsidRPr="00C948D3" w:rsidRDefault="00B27EE9" w:rsidP="0077396C">
            <w:pPr>
              <w:rPr>
                <w:rFonts w:ascii="Arial" w:hAnsi="Arial" w:cs="Arial"/>
                <w:lang w:eastAsia="ru-RU"/>
              </w:rPr>
            </w:pPr>
          </w:p>
          <w:p w:rsidR="00B27EE9" w:rsidRPr="00C948D3" w:rsidRDefault="00B27EE9" w:rsidP="0077396C">
            <w:pPr>
              <w:rPr>
                <w:rFonts w:ascii="Arial" w:hAnsi="Arial" w:cs="Arial"/>
                <w:lang w:eastAsia="ru-RU"/>
              </w:rPr>
            </w:pPr>
          </w:p>
          <w:p w:rsidR="00B27EE9" w:rsidRPr="00C948D3" w:rsidRDefault="00B27EE9" w:rsidP="0077396C">
            <w:pPr>
              <w:jc w:val="center"/>
              <w:rPr>
                <w:rFonts w:ascii="Arial" w:hAnsi="Arial" w:cs="Arial"/>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0,0</w:t>
            </w: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10,0</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rPr>
              <w:t>0,0</w:t>
            </w:r>
          </w:p>
        </w:tc>
      </w:tr>
      <w:tr w:rsidR="00B27EE9" w:rsidRPr="00CB58FC" w:rsidTr="00347DE8">
        <w:trPr>
          <w:trHeight w:val="63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450"/>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jc w:val="center"/>
              <w:rPr>
                <w:rFonts w:ascii="Arial" w:hAnsi="Arial" w:cs="Arial"/>
                <w:kern w:val="0"/>
                <w:lang w:eastAsia="ru-RU"/>
              </w:rPr>
            </w:pPr>
            <w:r w:rsidRPr="00C948D3">
              <w:rPr>
                <w:rFonts w:ascii="Arial" w:hAnsi="Arial" w:cs="Arial"/>
                <w:kern w:val="0"/>
                <w:lang w:eastAsia="ru-RU"/>
              </w:rPr>
              <w:t>Основное мероприятие 5.1</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0,0</w:t>
            </w:r>
          </w:p>
        </w:tc>
      </w:tr>
      <w:tr w:rsidR="00B27EE9"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B27EE9" w:rsidRPr="00C948D3" w:rsidRDefault="00B27EE9" w:rsidP="008D1F22">
            <w:pPr>
              <w:rPr>
                <w:rFonts w:ascii="Arial" w:hAnsi="Arial" w:cs="Arial"/>
              </w:rPr>
            </w:pPr>
            <w:r w:rsidRPr="00C948D3">
              <w:rPr>
                <w:rFonts w:ascii="Arial" w:hAnsi="Arial" w:cs="Arial"/>
              </w:rPr>
              <w:t>0,0</w:t>
            </w:r>
          </w:p>
        </w:tc>
      </w:tr>
      <w:tr w:rsidR="00B27EE9"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347DE8">
        <w:trPr>
          <w:trHeight w:val="255"/>
        </w:trPr>
        <w:tc>
          <w:tcPr>
            <w:tcW w:w="1735"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250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rPr>
                <w:rFonts w:ascii="Arial" w:hAnsi="Arial" w:cs="Arial"/>
                <w:kern w:val="0"/>
                <w:lang w:eastAsia="ru-RU"/>
              </w:rPr>
            </w:pPr>
          </w:p>
        </w:tc>
      </w:tr>
    </w:tbl>
    <w:p w:rsidR="00C03618" w:rsidRPr="00CB58FC" w:rsidRDefault="00C03618" w:rsidP="00CC700B">
      <w:pPr>
        <w:jc w:val="center"/>
        <w:rPr>
          <w:rFonts w:ascii="Arial" w:hAnsi="Arial" w:cs="Arial"/>
          <w:sz w:val="24"/>
          <w:szCs w:val="24"/>
        </w:rPr>
      </w:pPr>
    </w:p>
    <w:p w:rsidR="00C03618" w:rsidRPr="00CB58FC" w:rsidRDefault="00C03618" w:rsidP="00CC700B">
      <w:pPr>
        <w:jc w:val="center"/>
        <w:rPr>
          <w:rFonts w:ascii="Arial" w:hAnsi="Arial" w:cs="Arial"/>
          <w:sz w:val="24"/>
          <w:szCs w:val="24"/>
        </w:rPr>
      </w:pPr>
    </w:p>
    <w:p w:rsidR="00C03618" w:rsidRPr="00CB58FC" w:rsidRDefault="00C03618" w:rsidP="00C72FA7">
      <w:pPr>
        <w:rPr>
          <w:rFonts w:ascii="Arial" w:hAnsi="Arial" w:cs="Arial"/>
          <w:sz w:val="24"/>
          <w:szCs w:val="24"/>
          <w:lang w:val="en-US"/>
        </w:rPr>
      </w:pPr>
    </w:p>
    <w:p w:rsidR="00C03618" w:rsidRPr="00CB58FC" w:rsidRDefault="00C03618" w:rsidP="00CC700B">
      <w:pPr>
        <w:jc w:val="right"/>
        <w:rPr>
          <w:rFonts w:ascii="Arial" w:hAnsi="Arial" w:cs="Arial"/>
          <w:kern w:val="0"/>
          <w:sz w:val="24"/>
          <w:szCs w:val="24"/>
          <w:lang w:eastAsia="ru-RU"/>
        </w:rPr>
      </w:pPr>
      <w:r w:rsidRPr="00CB58FC">
        <w:rPr>
          <w:rFonts w:ascii="Arial" w:hAnsi="Arial" w:cs="Arial"/>
          <w:sz w:val="24"/>
          <w:szCs w:val="24"/>
        </w:rPr>
        <w:br w:type="page"/>
      </w:r>
      <w:r w:rsidRPr="00CB58FC">
        <w:rPr>
          <w:rFonts w:ascii="Arial" w:hAnsi="Arial" w:cs="Arial"/>
          <w:kern w:val="0"/>
          <w:sz w:val="24"/>
          <w:szCs w:val="24"/>
          <w:lang w:eastAsia="ru-RU"/>
        </w:rPr>
        <w:lastRenderedPageBreak/>
        <w:t>Приложение 4</w:t>
      </w:r>
    </w:p>
    <w:p w:rsidR="00C03618" w:rsidRPr="00CB58FC" w:rsidRDefault="00C03618" w:rsidP="00CC700B">
      <w:pPr>
        <w:jc w:val="center"/>
        <w:rPr>
          <w:rFonts w:ascii="Arial" w:hAnsi="Arial" w:cs="Arial"/>
          <w:sz w:val="24"/>
          <w:szCs w:val="24"/>
        </w:rPr>
      </w:pPr>
    </w:p>
    <w:p w:rsidR="00C03618" w:rsidRPr="00CB58FC" w:rsidRDefault="00C03618" w:rsidP="00CC700B">
      <w:pPr>
        <w:suppressAutoHyphens w:val="0"/>
        <w:jc w:val="center"/>
        <w:outlineLvl w:val="0"/>
        <w:rPr>
          <w:rFonts w:ascii="Arial" w:hAnsi="Arial" w:cs="Arial"/>
          <w:sz w:val="24"/>
          <w:szCs w:val="24"/>
        </w:rPr>
      </w:pPr>
      <w:r w:rsidRPr="00CB58FC">
        <w:rPr>
          <w:rFonts w:ascii="Arial" w:hAnsi="Arial" w:cs="Arial"/>
          <w:kern w:val="0"/>
          <w:sz w:val="24"/>
          <w:szCs w:val="24"/>
          <w:lang w:eastAsia="ru-RU"/>
        </w:rPr>
        <w:t>План реализации муниципальной программы Шанинского сельского поселения</w:t>
      </w:r>
    </w:p>
    <w:p w:rsidR="00C03618" w:rsidRPr="00CB58FC" w:rsidRDefault="00C03618" w:rsidP="00CC700B">
      <w:pPr>
        <w:jc w:val="center"/>
        <w:rPr>
          <w:rFonts w:ascii="Arial" w:hAnsi="Arial" w:cs="Arial"/>
          <w:kern w:val="0"/>
          <w:sz w:val="24"/>
          <w:szCs w:val="24"/>
          <w:lang w:eastAsia="ru-RU"/>
        </w:rPr>
      </w:pPr>
      <w:r w:rsidRPr="00CB58FC">
        <w:rPr>
          <w:rFonts w:ascii="Arial" w:hAnsi="Arial" w:cs="Arial"/>
          <w:kern w:val="0"/>
          <w:sz w:val="24"/>
          <w:szCs w:val="24"/>
          <w:lang w:eastAsia="ru-RU"/>
        </w:rPr>
        <w:t>Таловского муниципального района Воронежской области «Муниципальное управление, гражданское общество и развитие сельского поселения» на 202</w:t>
      </w:r>
      <w:r w:rsidR="00BF2D7C" w:rsidRPr="00CB58FC">
        <w:rPr>
          <w:rFonts w:ascii="Arial" w:hAnsi="Arial" w:cs="Arial"/>
          <w:kern w:val="0"/>
          <w:sz w:val="24"/>
          <w:szCs w:val="24"/>
          <w:lang w:eastAsia="ru-RU"/>
        </w:rPr>
        <w:t>3</w:t>
      </w:r>
      <w:r w:rsidRPr="00CB58FC">
        <w:rPr>
          <w:rFonts w:ascii="Arial" w:hAnsi="Arial" w:cs="Arial"/>
          <w:kern w:val="0"/>
          <w:sz w:val="24"/>
          <w:szCs w:val="24"/>
          <w:lang w:eastAsia="ru-RU"/>
        </w:rPr>
        <w:t xml:space="preserve"> год</w:t>
      </w:r>
    </w:p>
    <w:p w:rsidR="00C03618" w:rsidRPr="00CB58FC" w:rsidRDefault="00C03618" w:rsidP="00CC700B">
      <w:pPr>
        <w:jc w:val="center"/>
        <w:rPr>
          <w:rFonts w:ascii="Arial" w:hAnsi="Arial" w:cs="Arial"/>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276"/>
        <w:gridCol w:w="2757"/>
        <w:gridCol w:w="1406"/>
        <w:gridCol w:w="1895"/>
      </w:tblGrid>
      <w:tr w:rsidR="00C03618" w:rsidRPr="00CB58FC" w:rsidTr="00CB58FC">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 </w:t>
            </w:r>
            <w:proofErr w:type="gramStart"/>
            <w:r w:rsidRPr="00750B04">
              <w:rPr>
                <w:rFonts w:ascii="Arial" w:hAnsi="Arial" w:cs="Arial"/>
                <w:kern w:val="0"/>
                <w:lang w:eastAsia="ru-RU"/>
              </w:rPr>
              <w:t>п</w:t>
            </w:r>
            <w:proofErr w:type="gramEnd"/>
            <w:r w:rsidRPr="00750B04">
              <w:rPr>
                <w:rFonts w:ascii="Arial" w:hAnsi="Arial" w:cs="Arial"/>
                <w:kern w:val="0"/>
                <w:lang w:eastAsia="ru-RU"/>
              </w:rPr>
              <w:t>/п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Наименование муниципальной программы, подпрограммы,</w:t>
            </w:r>
            <w:r w:rsidR="00750B04">
              <w:rPr>
                <w:rFonts w:ascii="Arial" w:hAnsi="Arial" w:cs="Arial"/>
                <w:kern w:val="0"/>
                <w:lang w:eastAsia="ru-RU"/>
              </w:rPr>
              <w:t xml:space="preserve"> </w:t>
            </w:r>
            <w:r w:rsidRPr="00750B04">
              <w:rPr>
                <w:rFonts w:ascii="Arial" w:hAnsi="Arial" w:cs="Arial"/>
                <w:kern w:val="0"/>
                <w:lang w:eastAsia="ru-RU"/>
              </w:rPr>
              <w:t>основного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proofErr w:type="gramStart"/>
            <w:r w:rsidRPr="00750B04">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roofErr w:type="gramEnd"/>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Срок</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outlineLvl w:val="0"/>
              <w:rPr>
                <w:rFonts w:ascii="Arial" w:hAnsi="Arial" w:cs="Arial"/>
                <w:kern w:val="0"/>
                <w:lang w:eastAsia="ru-RU"/>
              </w:rPr>
            </w:pPr>
          </w:p>
        </w:tc>
        <w:tc>
          <w:tcPr>
            <w:tcW w:w="2757"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Код бюджетной классификации (местный</w:t>
            </w:r>
            <w:r w:rsidRPr="00750B04">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Расходы, предусмотренные решением </w:t>
            </w:r>
            <w:proofErr w:type="spellStart"/>
            <w:proofErr w:type="gramStart"/>
            <w:r w:rsidRPr="00750B04">
              <w:rPr>
                <w:rFonts w:ascii="Arial" w:hAnsi="Arial" w:cs="Arial"/>
                <w:kern w:val="0"/>
                <w:lang w:eastAsia="ru-RU"/>
              </w:rPr>
              <w:t>представи</w:t>
            </w:r>
            <w:proofErr w:type="spellEnd"/>
            <w:r w:rsidRPr="00750B04">
              <w:rPr>
                <w:rFonts w:ascii="Arial" w:hAnsi="Arial" w:cs="Arial"/>
                <w:kern w:val="0"/>
                <w:lang w:eastAsia="ru-RU"/>
              </w:rPr>
              <w:t xml:space="preserve"> тельного</w:t>
            </w:r>
            <w:proofErr w:type="gramEnd"/>
            <w:r w:rsidRPr="00750B04">
              <w:rPr>
                <w:rFonts w:ascii="Arial" w:hAnsi="Arial" w:cs="Arial"/>
                <w:kern w:val="0"/>
                <w:lang w:eastAsia="ru-RU"/>
              </w:rPr>
              <w:t xml:space="preserve"> органа местного самоуправления о местном бюджете на год</w:t>
            </w:r>
          </w:p>
        </w:tc>
      </w:tr>
      <w:tr w:rsidR="00C03618" w:rsidRPr="00CB58FC" w:rsidTr="00CB58FC">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начала реализации</w:t>
            </w:r>
            <w:r w:rsidRPr="00750B04">
              <w:rPr>
                <w:rFonts w:ascii="Arial" w:hAnsi="Arial" w:cs="Arial"/>
                <w:kern w:val="0"/>
                <w:lang w:eastAsia="ru-RU"/>
              </w:rPr>
              <w:br/>
              <w:t xml:space="preserve">мероприятия в очередном финансовом году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о</w:t>
            </w:r>
            <w:r w:rsidR="00750B04">
              <w:rPr>
                <w:rFonts w:ascii="Arial" w:hAnsi="Arial" w:cs="Arial"/>
                <w:kern w:val="0"/>
                <w:lang w:eastAsia="ru-RU"/>
              </w:rPr>
              <w:t>кончания реализации</w:t>
            </w:r>
            <w:r w:rsidR="00750B04">
              <w:rPr>
                <w:rFonts w:ascii="Arial" w:hAnsi="Arial" w:cs="Arial"/>
                <w:kern w:val="0"/>
                <w:lang w:eastAsia="ru-RU"/>
              </w:rPr>
              <w:br/>
              <w:t xml:space="preserve">мероприятия </w:t>
            </w:r>
            <w:r w:rsidRPr="00750B04">
              <w:rPr>
                <w:rFonts w:ascii="Arial" w:hAnsi="Arial" w:cs="Arial"/>
                <w:kern w:val="0"/>
                <w:lang w:eastAsia="ru-RU"/>
              </w:rPr>
              <w:t>в очередном финансовом году</w:t>
            </w: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6</w:t>
            </w:r>
          </w:p>
        </w:tc>
        <w:tc>
          <w:tcPr>
            <w:tcW w:w="2757"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9</w:t>
            </w:r>
          </w:p>
        </w:tc>
      </w:tr>
      <w:tr w:rsidR="00C03618" w:rsidRPr="00CB58FC" w:rsidTr="00CB58FC">
        <w:trPr>
          <w:trHeight w:val="41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8D6265">
            <w:pPr>
              <w:suppressAutoHyphens w:val="0"/>
              <w:jc w:val="right"/>
              <w:rPr>
                <w:rFonts w:ascii="Arial" w:hAnsi="Arial" w:cs="Arial"/>
                <w:kern w:val="0"/>
                <w:lang w:eastAsia="ru-RU"/>
              </w:rPr>
            </w:pPr>
            <w:r w:rsidRPr="00750B04">
              <w:rPr>
                <w:rFonts w:ascii="Arial" w:hAnsi="Arial" w:cs="Arial"/>
                <w:kern w:val="0"/>
                <w:lang w:eastAsia="ru-RU"/>
              </w:rPr>
              <w:t>18133,0</w:t>
            </w:r>
          </w:p>
        </w:tc>
      </w:tr>
      <w:tr w:rsidR="00C03618" w:rsidRPr="00CB58FC" w:rsidTr="00CB58FC">
        <w:trPr>
          <w:trHeight w:val="239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8D1F22">
            <w:pPr>
              <w:suppressAutoHyphens w:val="0"/>
              <w:jc w:val="right"/>
              <w:rPr>
                <w:rFonts w:ascii="Arial" w:hAnsi="Arial" w:cs="Arial"/>
                <w:kern w:val="0"/>
                <w:lang w:eastAsia="ru-RU"/>
              </w:rPr>
            </w:pPr>
            <w:r w:rsidRPr="00750B04">
              <w:rPr>
                <w:rFonts w:ascii="Arial" w:hAnsi="Arial" w:cs="Arial"/>
                <w:kern w:val="0"/>
                <w:lang w:eastAsia="ru-RU"/>
              </w:rPr>
              <w:t>4901,8</w:t>
            </w:r>
          </w:p>
          <w:p w:rsidR="00E52DB2" w:rsidRPr="00750B04" w:rsidRDefault="00E52DB2" w:rsidP="008D1F22">
            <w:pPr>
              <w:suppressAutoHyphens w:val="0"/>
              <w:jc w:val="right"/>
              <w:rPr>
                <w:rFonts w:ascii="Arial" w:hAnsi="Arial" w:cs="Arial"/>
                <w:kern w:val="0"/>
                <w:lang w:eastAsia="ru-RU"/>
              </w:rPr>
            </w:pPr>
          </w:p>
        </w:tc>
      </w:tr>
      <w:tr w:rsidR="00C03618" w:rsidRPr="00CB58FC" w:rsidTr="00CB58FC">
        <w:trPr>
          <w:trHeight w:val="1421"/>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8D1F22">
            <w:pPr>
              <w:suppressAutoHyphens w:val="0"/>
              <w:jc w:val="right"/>
              <w:rPr>
                <w:rFonts w:ascii="Arial" w:hAnsi="Arial" w:cs="Arial"/>
                <w:kern w:val="0"/>
                <w:lang w:eastAsia="ru-RU"/>
              </w:rPr>
            </w:pPr>
            <w:r w:rsidRPr="00750B04">
              <w:rPr>
                <w:rFonts w:ascii="Arial" w:hAnsi="Arial" w:cs="Arial"/>
                <w:kern w:val="0"/>
                <w:lang w:eastAsia="ru-RU"/>
              </w:rPr>
              <w:t>951,9</w:t>
            </w:r>
          </w:p>
        </w:tc>
      </w:tr>
      <w:tr w:rsidR="00C03618" w:rsidRPr="00CB58FC" w:rsidTr="00CB58FC">
        <w:trPr>
          <w:trHeight w:val="115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176C88">
            <w:pPr>
              <w:suppressAutoHyphens w:val="0"/>
              <w:jc w:val="right"/>
              <w:rPr>
                <w:rFonts w:ascii="Arial" w:hAnsi="Arial" w:cs="Arial"/>
                <w:kern w:val="0"/>
                <w:lang w:eastAsia="ru-RU"/>
              </w:rPr>
            </w:pPr>
            <w:r w:rsidRPr="00750B04">
              <w:rPr>
                <w:rFonts w:ascii="Arial" w:hAnsi="Arial" w:cs="Arial"/>
                <w:kern w:val="0"/>
                <w:lang w:eastAsia="ru-RU"/>
              </w:rPr>
              <w:t>951,9</w:t>
            </w:r>
          </w:p>
        </w:tc>
      </w:tr>
      <w:tr w:rsidR="00C03618" w:rsidRPr="00CB58FC" w:rsidTr="00CB58FC">
        <w:trPr>
          <w:trHeight w:val="195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8D1F22">
            <w:pPr>
              <w:suppressAutoHyphens w:val="0"/>
              <w:jc w:val="right"/>
              <w:rPr>
                <w:rFonts w:ascii="Arial" w:hAnsi="Arial" w:cs="Arial"/>
                <w:kern w:val="0"/>
                <w:lang w:eastAsia="ru-RU"/>
              </w:rPr>
            </w:pPr>
            <w:r w:rsidRPr="00750B04">
              <w:rPr>
                <w:rFonts w:ascii="Arial" w:hAnsi="Arial" w:cs="Arial"/>
                <w:kern w:val="0"/>
                <w:lang w:eastAsia="ru-RU"/>
              </w:rPr>
              <w:t>3576,4</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8D1F22">
            <w:pPr>
              <w:suppressAutoHyphens w:val="0"/>
              <w:jc w:val="right"/>
              <w:rPr>
                <w:rFonts w:ascii="Arial" w:hAnsi="Arial" w:cs="Arial"/>
                <w:kern w:val="0"/>
                <w:lang w:eastAsia="ru-RU"/>
              </w:rPr>
            </w:pPr>
            <w:r w:rsidRPr="00750B04">
              <w:rPr>
                <w:rFonts w:ascii="Arial" w:hAnsi="Arial" w:cs="Arial"/>
                <w:kern w:val="0"/>
                <w:lang w:eastAsia="ru-RU"/>
              </w:rPr>
              <w:t>3576,4</w:t>
            </w:r>
          </w:p>
        </w:tc>
      </w:tr>
      <w:tr w:rsidR="00C03618" w:rsidRPr="00CB58FC" w:rsidTr="00CB58FC">
        <w:trPr>
          <w:trHeight w:val="264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8D6265">
            <w:pPr>
              <w:suppressAutoHyphens w:val="0"/>
              <w:jc w:val="right"/>
              <w:rPr>
                <w:rFonts w:ascii="Arial" w:hAnsi="Arial" w:cs="Arial"/>
                <w:kern w:val="0"/>
                <w:lang w:eastAsia="ru-RU"/>
              </w:rPr>
            </w:pPr>
            <w:r w:rsidRPr="00750B04">
              <w:rPr>
                <w:rFonts w:ascii="Arial" w:hAnsi="Arial" w:cs="Arial"/>
                <w:kern w:val="0"/>
                <w:lang w:eastAsia="ru-RU"/>
              </w:rPr>
              <w:t>113,3</w:t>
            </w:r>
          </w:p>
        </w:tc>
      </w:tr>
      <w:tr w:rsidR="00C03618" w:rsidRPr="00CB58FC" w:rsidTr="00CB58FC">
        <w:trPr>
          <w:trHeight w:val="173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0F2FDD" w:rsidP="00974CAE">
            <w:pPr>
              <w:suppressAutoHyphens w:val="0"/>
              <w:jc w:val="right"/>
              <w:rPr>
                <w:rFonts w:ascii="Arial" w:hAnsi="Arial" w:cs="Arial"/>
                <w:kern w:val="0"/>
                <w:lang w:eastAsia="ru-RU"/>
              </w:rPr>
            </w:pPr>
            <w:r w:rsidRPr="00750B04">
              <w:rPr>
                <w:rFonts w:ascii="Arial" w:hAnsi="Arial" w:cs="Arial"/>
                <w:kern w:val="0"/>
                <w:lang w:eastAsia="ru-RU"/>
              </w:rPr>
              <w:t>1</w:t>
            </w:r>
            <w:r w:rsidR="00974CAE" w:rsidRPr="00750B04">
              <w:rPr>
                <w:rFonts w:ascii="Arial" w:hAnsi="Arial" w:cs="Arial"/>
                <w:kern w:val="0"/>
                <w:lang w:eastAsia="ru-RU"/>
              </w:rPr>
              <w:t>13,3</w:t>
            </w:r>
          </w:p>
        </w:tc>
      </w:tr>
      <w:tr w:rsidR="00C03618" w:rsidRPr="00CB58FC" w:rsidTr="00CB58FC">
        <w:trPr>
          <w:trHeight w:val="2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974CAE">
            <w:pPr>
              <w:suppressAutoHyphens w:val="0"/>
              <w:jc w:val="right"/>
              <w:rPr>
                <w:rFonts w:ascii="Arial" w:hAnsi="Arial" w:cs="Arial"/>
                <w:kern w:val="0"/>
                <w:lang w:eastAsia="ru-RU"/>
              </w:rPr>
            </w:pPr>
            <w:r w:rsidRPr="00750B04">
              <w:rPr>
                <w:rFonts w:ascii="Arial" w:hAnsi="Arial" w:cs="Arial"/>
                <w:kern w:val="0"/>
                <w:lang w:eastAsia="ru-RU"/>
              </w:rPr>
              <w:t>20,7</w:t>
            </w:r>
          </w:p>
        </w:tc>
      </w:tr>
      <w:tr w:rsidR="00C03618" w:rsidRPr="00CB58FC" w:rsidTr="00CB58FC">
        <w:trPr>
          <w:trHeight w:val="108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01 13 01 1 04 90200 200; 914 01 13 01 1 04 90300 800914 01 07 01 1 04 </w:t>
            </w:r>
            <w:r w:rsidRPr="00750B04">
              <w:rPr>
                <w:rFonts w:ascii="Arial" w:hAnsi="Arial" w:cs="Arial"/>
                <w:kern w:val="0"/>
                <w:lang w:eastAsia="ru-RU"/>
              </w:rPr>
              <w:lastRenderedPageBreak/>
              <w:t>92070 800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914</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04 12 01 1 049185 200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 xml:space="preserve">914 </w:t>
            </w:r>
            <w:r w:rsidR="00696F4A" w:rsidRPr="00750B04">
              <w:rPr>
                <w:rFonts w:ascii="Arial" w:hAnsi="Arial" w:cs="Arial"/>
                <w:kern w:val="0"/>
                <w:lang w:eastAsia="ru-RU"/>
              </w:rPr>
              <w:t>13 01 01 1 049788 700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974CAE">
            <w:pPr>
              <w:suppressAutoHyphens w:val="0"/>
              <w:jc w:val="right"/>
              <w:rPr>
                <w:rFonts w:ascii="Arial" w:hAnsi="Arial" w:cs="Arial"/>
                <w:kern w:val="0"/>
                <w:lang w:eastAsia="ru-RU"/>
              </w:rPr>
            </w:pPr>
            <w:r w:rsidRPr="00750B04">
              <w:rPr>
                <w:rFonts w:ascii="Arial" w:hAnsi="Arial" w:cs="Arial"/>
                <w:kern w:val="0"/>
                <w:lang w:eastAsia="ru-RU"/>
              </w:rPr>
              <w:lastRenderedPageBreak/>
              <w:t>20,7</w:t>
            </w:r>
          </w:p>
        </w:tc>
      </w:tr>
      <w:tr w:rsidR="00C03618" w:rsidRPr="00CB58FC" w:rsidTr="00CB58FC">
        <w:trPr>
          <w:trHeight w:val="154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74CAE" w:rsidP="00974CAE">
            <w:pPr>
              <w:suppressAutoHyphens w:val="0"/>
              <w:jc w:val="right"/>
              <w:rPr>
                <w:rFonts w:ascii="Arial" w:hAnsi="Arial" w:cs="Arial"/>
                <w:kern w:val="0"/>
                <w:lang w:eastAsia="ru-RU"/>
              </w:rPr>
            </w:pPr>
            <w:r w:rsidRPr="00750B04">
              <w:rPr>
                <w:rFonts w:ascii="Arial" w:hAnsi="Arial" w:cs="Arial"/>
                <w:kern w:val="0"/>
                <w:lang w:eastAsia="ru-RU"/>
              </w:rPr>
              <w:t>239,5</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0F2FDD" w:rsidP="00696F4A">
            <w:pPr>
              <w:suppressAutoHyphens w:val="0"/>
              <w:jc w:val="right"/>
              <w:rPr>
                <w:rFonts w:ascii="Arial" w:hAnsi="Arial" w:cs="Arial"/>
                <w:kern w:val="0"/>
                <w:lang w:eastAsia="ru-RU"/>
              </w:rPr>
            </w:pPr>
            <w:r w:rsidRPr="00750B04">
              <w:rPr>
                <w:rFonts w:ascii="Arial" w:hAnsi="Arial" w:cs="Arial"/>
                <w:kern w:val="0"/>
                <w:lang w:eastAsia="ru-RU"/>
              </w:rPr>
              <w:t>2</w:t>
            </w:r>
            <w:r w:rsidR="00696F4A" w:rsidRPr="00750B04">
              <w:rPr>
                <w:rFonts w:ascii="Arial" w:hAnsi="Arial" w:cs="Arial"/>
                <w:kern w:val="0"/>
                <w:lang w:eastAsia="ru-RU"/>
              </w:rPr>
              <w:t>39,5</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5A2E32">
            <w:pPr>
              <w:suppressAutoHyphens w:val="0"/>
              <w:rPr>
                <w:rFonts w:ascii="Arial" w:hAnsi="Arial" w:cs="Arial"/>
                <w:kern w:val="0"/>
                <w:lang w:eastAsia="ru-RU"/>
              </w:rPr>
            </w:pPr>
            <w:r w:rsidRPr="00750B04">
              <w:rPr>
                <w:rFonts w:ascii="Arial" w:hAnsi="Arial" w:cs="Arial"/>
                <w:kern w:val="0"/>
                <w:lang w:eastAsia="ru-RU"/>
              </w:rPr>
              <w:t>914 04.01.01 1 05 90810 200</w:t>
            </w:r>
            <w:r w:rsidR="005A2E32" w:rsidRPr="00750B04">
              <w:rPr>
                <w:rFonts w:ascii="Arial" w:hAnsi="Arial" w:cs="Arial"/>
                <w:kern w:val="0"/>
                <w:lang w:eastAsia="ru-RU"/>
              </w:rPr>
              <w:t xml:space="preserve">, 914 04.01.01 1 05 </w:t>
            </w:r>
            <w:r w:rsidR="005A2E32" w:rsidRPr="00750B04">
              <w:rPr>
                <w:rFonts w:ascii="Arial" w:hAnsi="Arial" w:cs="Arial"/>
                <w:kern w:val="0"/>
                <w:lang w:val="en-US" w:eastAsia="ru-RU"/>
              </w:rPr>
              <w:t>S8430</w:t>
            </w:r>
            <w:r w:rsidR="005A2E32"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176C88" w:rsidP="008D1F22">
            <w:pPr>
              <w:suppressAutoHyphens w:val="0"/>
              <w:jc w:val="right"/>
              <w:rPr>
                <w:rFonts w:ascii="Arial" w:hAnsi="Arial" w:cs="Arial"/>
                <w:kern w:val="0"/>
                <w:lang w:eastAsia="ru-RU"/>
              </w:rPr>
            </w:pPr>
            <w:r w:rsidRPr="00750B04">
              <w:rPr>
                <w:rFonts w:ascii="Arial" w:hAnsi="Arial" w:cs="Arial"/>
                <w:kern w:val="0"/>
                <w:lang w:eastAsia="ru-RU"/>
              </w:rPr>
              <w:t>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96F4A" w:rsidP="008D1F22">
            <w:pPr>
              <w:suppressAutoHyphens w:val="0"/>
              <w:jc w:val="right"/>
              <w:rPr>
                <w:rFonts w:ascii="Arial" w:hAnsi="Arial" w:cs="Arial"/>
                <w:kern w:val="0"/>
                <w:lang w:eastAsia="ru-RU"/>
              </w:rPr>
            </w:pPr>
            <w:r w:rsidRPr="00750B04">
              <w:rPr>
                <w:rFonts w:ascii="Arial" w:hAnsi="Arial" w:cs="Arial"/>
                <w:kern w:val="0"/>
                <w:lang w:eastAsia="ru-RU"/>
              </w:rPr>
              <w:t>7280,5</w:t>
            </w:r>
          </w:p>
        </w:tc>
      </w:tr>
      <w:tr w:rsidR="00C03618" w:rsidRPr="00CB58FC" w:rsidTr="00CB58FC">
        <w:trPr>
          <w:trHeight w:val="1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914 04 09 01 2 01 88850 200,914 04 09 01 2 01</w:t>
            </w:r>
            <w:r w:rsidRPr="00750B04">
              <w:rPr>
                <w:rFonts w:ascii="Arial" w:hAnsi="Arial" w:cs="Arial"/>
                <w:kern w:val="0"/>
                <w:lang w:val="en-US" w:eastAsia="ru-RU"/>
              </w:rPr>
              <w:t>S</w:t>
            </w:r>
            <w:r w:rsidRPr="00750B04">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696F4A" w:rsidP="008D1F22">
            <w:pPr>
              <w:suppressAutoHyphens w:val="0"/>
              <w:jc w:val="right"/>
              <w:rPr>
                <w:rFonts w:ascii="Arial" w:hAnsi="Arial" w:cs="Arial"/>
                <w:i/>
                <w:iCs/>
                <w:kern w:val="0"/>
                <w:lang w:eastAsia="ru-RU"/>
              </w:rPr>
            </w:pPr>
            <w:r w:rsidRPr="00750B04">
              <w:rPr>
                <w:rFonts w:ascii="Arial" w:hAnsi="Arial" w:cs="Arial"/>
                <w:kern w:val="0"/>
                <w:lang w:eastAsia="ru-RU"/>
              </w:rPr>
              <w:t>7280,5</w:t>
            </w:r>
          </w:p>
        </w:tc>
      </w:tr>
      <w:tr w:rsidR="00C03618" w:rsidRPr="00CB58FC" w:rsidTr="00CB58FC">
        <w:trPr>
          <w:trHeight w:val="155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8D1F22">
            <w:pPr>
              <w:suppressAutoHyphens w:val="0"/>
              <w:jc w:val="right"/>
              <w:rPr>
                <w:rFonts w:ascii="Arial" w:hAnsi="Arial" w:cs="Arial"/>
                <w:kern w:val="0"/>
                <w:lang w:eastAsia="ru-RU"/>
              </w:rPr>
            </w:pPr>
            <w:r w:rsidRPr="00750B04">
              <w:rPr>
                <w:rFonts w:ascii="Arial" w:hAnsi="Arial" w:cs="Arial"/>
                <w:kern w:val="0"/>
                <w:lang w:eastAsia="ru-RU"/>
              </w:rPr>
              <w:t>3239,7</w:t>
            </w:r>
          </w:p>
        </w:tc>
      </w:tr>
      <w:tr w:rsidR="00C03618" w:rsidRPr="00CB58FC" w:rsidTr="00CB58FC">
        <w:trPr>
          <w:trHeight w:val="153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696F4A">
            <w:pPr>
              <w:suppressAutoHyphens w:val="0"/>
              <w:jc w:val="right"/>
              <w:rPr>
                <w:rFonts w:ascii="Arial" w:hAnsi="Arial" w:cs="Arial"/>
                <w:kern w:val="0"/>
                <w:lang w:eastAsia="ru-RU"/>
              </w:rPr>
            </w:pPr>
            <w:r w:rsidRPr="00750B04">
              <w:rPr>
                <w:rFonts w:ascii="Arial" w:hAnsi="Arial" w:cs="Arial"/>
                <w:kern w:val="0"/>
                <w:lang w:eastAsia="ru-RU"/>
              </w:rPr>
              <w:t>980,4</w:t>
            </w:r>
          </w:p>
        </w:tc>
      </w:tr>
      <w:tr w:rsidR="00C03618" w:rsidRPr="00CB58FC" w:rsidTr="00CB58FC">
        <w:trPr>
          <w:trHeight w:val="852"/>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914 05 03 01 3 01 90010 200914 05 03 01 3 01 </w:t>
            </w:r>
            <w:r w:rsidRPr="00750B04">
              <w:rPr>
                <w:rFonts w:ascii="Arial" w:hAnsi="Arial" w:cs="Arial"/>
                <w:kern w:val="0"/>
                <w:lang w:val="en-US" w:eastAsia="ru-RU"/>
              </w:rPr>
              <w:t>S</w:t>
            </w:r>
            <w:r w:rsidRPr="00750B04">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176C88">
            <w:pPr>
              <w:suppressAutoHyphens w:val="0"/>
              <w:jc w:val="right"/>
              <w:rPr>
                <w:rFonts w:ascii="Arial" w:hAnsi="Arial" w:cs="Arial"/>
                <w:kern w:val="0"/>
                <w:lang w:eastAsia="ru-RU"/>
              </w:rPr>
            </w:pPr>
            <w:r w:rsidRPr="00750B04">
              <w:rPr>
                <w:rFonts w:ascii="Arial" w:hAnsi="Arial" w:cs="Arial"/>
                <w:kern w:val="0"/>
                <w:lang w:eastAsia="ru-RU"/>
              </w:rPr>
              <w:t>980,4</w:t>
            </w:r>
          </w:p>
        </w:tc>
      </w:tr>
      <w:tr w:rsidR="00C03618" w:rsidRPr="00CB58FC" w:rsidTr="00CB58FC">
        <w:trPr>
          <w:trHeight w:val="9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AD6EE0" w:rsidP="008D1F22">
            <w:pPr>
              <w:suppressAutoHyphens w:val="0"/>
              <w:rPr>
                <w:rFonts w:ascii="Arial" w:hAnsi="Arial" w:cs="Arial"/>
                <w:kern w:val="0"/>
                <w:lang w:eastAsia="ru-RU"/>
              </w:rPr>
            </w:pPr>
            <w:r w:rsidRPr="00750B04">
              <w:rPr>
                <w:rFonts w:ascii="Arial" w:hAnsi="Arial" w:cs="Arial"/>
                <w:kern w:val="0"/>
                <w:lang w:eastAsia="ru-RU"/>
              </w:rPr>
              <w:t>Обращение с отходами, в т.ч. с твердыми коммунальными отходами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8D1F22">
            <w:pPr>
              <w:suppressAutoHyphens w:val="0"/>
              <w:jc w:val="right"/>
              <w:rPr>
                <w:rFonts w:ascii="Arial" w:hAnsi="Arial" w:cs="Arial"/>
                <w:kern w:val="0"/>
                <w:lang w:eastAsia="ru-RU"/>
              </w:rPr>
            </w:pPr>
            <w:r w:rsidRPr="00750B04">
              <w:rPr>
                <w:rFonts w:ascii="Arial" w:hAnsi="Arial" w:cs="Arial"/>
                <w:kern w:val="0"/>
                <w:lang w:eastAsia="ru-RU"/>
              </w:rPr>
              <w:t>1898,5</w:t>
            </w:r>
          </w:p>
        </w:tc>
      </w:tr>
      <w:tr w:rsidR="00C03618"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696F4A" w:rsidRPr="00750B04" w:rsidRDefault="00696F4A" w:rsidP="008D1F22">
            <w:pPr>
              <w:suppressAutoHyphens w:val="0"/>
              <w:rPr>
                <w:rFonts w:ascii="Arial" w:hAnsi="Arial" w:cs="Arial"/>
                <w:kern w:val="0"/>
                <w:lang w:eastAsia="ru-RU"/>
              </w:rPr>
            </w:pPr>
          </w:p>
          <w:p w:rsidR="00696F4A" w:rsidRPr="00750B04" w:rsidRDefault="00750B04" w:rsidP="008D1F22">
            <w:pPr>
              <w:suppressAutoHyphens w:val="0"/>
              <w:rPr>
                <w:rFonts w:ascii="Arial" w:hAnsi="Arial" w:cs="Arial"/>
                <w:kern w:val="0"/>
                <w:lang w:eastAsia="ru-RU"/>
              </w:rPr>
            </w:pPr>
            <w:r>
              <w:rPr>
                <w:rFonts w:ascii="Arial" w:hAnsi="Arial" w:cs="Arial"/>
                <w:kern w:val="0"/>
                <w:lang w:eastAsia="ru-RU"/>
              </w:rPr>
              <w:t xml:space="preserve">914 05 02 </w:t>
            </w:r>
            <w:r w:rsidR="00696F4A" w:rsidRPr="00750B04">
              <w:rPr>
                <w:rFonts w:ascii="Arial" w:hAnsi="Arial" w:cs="Arial"/>
                <w:kern w:val="0"/>
                <w:lang w:eastAsia="ru-RU"/>
              </w:rPr>
              <w:t>01 3 0290020 200</w:t>
            </w:r>
          </w:p>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eastAsia="ru-RU"/>
              </w:rPr>
              <w:t>914 05 03 01 3 02 90020 200</w:t>
            </w:r>
            <w:r w:rsidR="000F2FDD" w:rsidRPr="00750B04">
              <w:rPr>
                <w:rFonts w:ascii="Arial" w:hAnsi="Arial" w:cs="Arial"/>
                <w:kern w:val="0"/>
                <w:lang w:eastAsia="ru-RU"/>
              </w:rPr>
              <w:t xml:space="preserve">; 914 05 03 013 02 </w:t>
            </w:r>
            <w:r w:rsidR="000F2FDD" w:rsidRPr="00750B04">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0F2FDD">
            <w:pPr>
              <w:suppressAutoHyphens w:val="0"/>
              <w:jc w:val="right"/>
              <w:rPr>
                <w:rFonts w:ascii="Arial" w:hAnsi="Arial" w:cs="Arial"/>
                <w:kern w:val="0"/>
                <w:lang w:eastAsia="ru-RU"/>
              </w:rPr>
            </w:pPr>
            <w:r w:rsidRPr="00750B04">
              <w:rPr>
                <w:rFonts w:ascii="Arial" w:hAnsi="Arial" w:cs="Arial"/>
                <w:kern w:val="0"/>
                <w:lang w:eastAsia="ru-RU"/>
              </w:rPr>
              <w:t>1898,5</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3.4</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696F4A" w:rsidP="00696F4A">
            <w:pPr>
              <w:suppressAutoHyphens w:val="0"/>
              <w:jc w:val="right"/>
              <w:rPr>
                <w:rFonts w:ascii="Arial" w:hAnsi="Arial" w:cs="Arial"/>
                <w:kern w:val="0"/>
                <w:lang w:eastAsia="ru-RU"/>
              </w:rPr>
            </w:pPr>
            <w:r w:rsidRPr="00750B04">
              <w:rPr>
                <w:rFonts w:ascii="Arial" w:hAnsi="Arial" w:cs="Arial"/>
                <w:kern w:val="0"/>
                <w:lang w:eastAsia="ru-RU"/>
              </w:rPr>
              <w:t>28,3</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lastRenderedPageBreak/>
              <w:t>3.4.1</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914 05 03 01 3 04 90040 200</w:t>
            </w: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696F4A" w:rsidP="00696F4A">
            <w:pPr>
              <w:suppressAutoHyphens w:val="0"/>
              <w:jc w:val="right"/>
              <w:rPr>
                <w:rFonts w:ascii="Arial" w:hAnsi="Arial" w:cs="Arial"/>
                <w:kern w:val="0"/>
                <w:lang w:eastAsia="ru-RU"/>
              </w:rPr>
            </w:pPr>
            <w:r w:rsidRPr="00750B04">
              <w:rPr>
                <w:rFonts w:ascii="Arial" w:hAnsi="Arial" w:cs="Arial"/>
                <w:kern w:val="0"/>
                <w:lang w:eastAsia="ru-RU"/>
              </w:rPr>
              <w:t>28,3</w:t>
            </w:r>
          </w:p>
        </w:tc>
      </w:tr>
      <w:tr w:rsidR="00C03618"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696F4A">
            <w:pPr>
              <w:suppressAutoHyphens w:val="0"/>
              <w:jc w:val="right"/>
              <w:rPr>
                <w:rFonts w:ascii="Arial" w:hAnsi="Arial" w:cs="Arial"/>
                <w:kern w:val="0"/>
                <w:lang w:eastAsia="ru-RU"/>
              </w:rPr>
            </w:pPr>
            <w:r w:rsidRPr="00750B04">
              <w:rPr>
                <w:rFonts w:ascii="Arial" w:hAnsi="Arial" w:cs="Arial"/>
                <w:kern w:val="0"/>
                <w:lang w:eastAsia="ru-RU"/>
              </w:rPr>
              <w:t>117</w:t>
            </w:r>
            <w:r w:rsidR="000F2FDD" w:rsidRPr="00750B04">
              <w:rPr>
                <w:rFonts w:ascii="Arial" w:hAnsi="Arial" w:cs="Arial"/>
                <w:kern w:val="0"/>
                <w:lang w:eastAsia="ru-RU"/>
              </w:rPr>
              <w:t>,0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696F4A">
            <w:pPr>
              <w:suppressAutoHyphens w:val="0"/>
              <w:jc w:val="right"/>
              <w:rPr>
                <w:rFonts w:ascii="Arial" w:hAnsi="Arial" w:cs="Arial"/>
                <w:kern w:val="0"/>
                <w:lang w:eastAsia="ru-RU"/>
              </w:rPr>
            </w:pPr>
            <w:r w:rsidRPr="00750B04">
              <w:rPr>
                <w:rFonts w:ascii="Arial" w:hAnsi="Arial" w:cs="Arial"/>
                <w:kern w:val="0"/>
                <w:lang w:eastAsia="ru-RU"/>
              </w:rPr>
              <w:t>117,0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Мероприятие по организации водоснабжения населения, Региональный проект </w:t>
            </w:r>
          </w:p>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914 05 05 01 3 068100</w:t>
            </w:r>
            <w:r w:rsidRPr="00750B04">
              <w:rPr>
                <w:rFonts w:ascii="Arial" w:hAnsi="Arial" w:cs="Arial"/>
                <w:kern w:val="0"/>
                <w:lang w:val="en-US" w:eastAsia="ru-RU"/>
              </w:rPr>
              <w:t xml:space="preserve"> 400</w:t>
            </w:r>
            <w:r w:rsidRPr="00750B04">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696F4A" w:rsidP="00696F4A">
            <w:pPr>
              <w:suppressAutoHyphens w:val="0"/>
              <w:jc w:val="right"/>
              <w:rPr>
                <w:rFonts w:ascii="Arial" w:hAnsi="Arial" w:cs="Arial"/>
                <w:kern w:val="0"/>
                <w:lang w:eastAsia="ru-RU"/>
              </w:rPr>
            </w:pPr>
            <w:r w:rsidRPr="00750B04">
              <w:rPr>
                <w:rFonts w:ascii="Arial" w:hAnsi="Arial" w:cs="Arial"/>
                <w:kern w:val="0"/>
                <w:lang w:eastAsia="ru-RU"/>
              </w:rPr>
              <w:t>215,5</w:t>
            </w:r>
          </w:p>
        </w:tc>
      </w:tr>
      <w:tr w:rsidR="00C03618" w:rsidRPr="00CB58FC" w:rsidTr="00CB58FC">
        <w:trPr>
          <w:trHeight w:val="2557"/>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4</w:t>
            </w:r>
          </w:p>
          <w:p w:rsidR="00C03618" w:rsidRPr="00750B04" w:rsidRDefault="00C03618"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"Развитие культуры, </w:t>
            </w:r>
            <w:proofErr w:type="gramStart"/>
            <w:r w:rsidRPr="00750B04">
              <w:rPr>
                <w:rFonts w:ascii="Arial" w:hAnsi="Arial" w:cs="Arial"/>
                <w:kern w:val="0"/>
                <w:lang w:eastAsia="ru-RU"/>
              </w:rPr>
              <w:t>физической</w:t>
            </w:r>
            <w:proofErr w:type="gramEnd"/>
            <w:r w:rsidRPr="00750B04">
              <w:rPr>
                <w:rFonts w:ascii="Arial" w:hAnsi="Arial" w:cs="Arial"/>
                <w:kern w:val="0"/>
                <w:lang w:eastAsia="ru-RU"/>
              </w:rPr>
              <w:t xml:space="preserve">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p w:rsidR="00C03618" w:rsidRPr="00750B04" w:rsidRDefault="00C03618" w:rsidP="008D1F22">
            <w:pPr>
              <w:rPr>
                <w:rFonts w:ascii="Arial" w:hAnsi="Arial" w:cs="Arial"/>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1C6E4E" w:rsidP="008D1F22">
            <w:pPr>
              <w:jc w:val="right"/>
              <w:rPr>
                <w:rFonts w:ascii="Arial" w:hAnsi="Arial" w:cs="Arial"/>
                <w:lang w:eastAsia="ru-RU"/>
              </w:rPr>
            </w:pPr>
            <w:r w:rsidRPr="00750B04">
              <w:rPr>
                <w:rFonts w:ascii="Arial" w:hAnsi="Arial" w:cs="Arial"/>
                <w:lang w:eastAsia="ru-RU"/>
              </w:rPr>
              <w:t>2</w:t>
            </w:r>
            <w:r w:rsidR="00696F4A" w:rsidRPr="00750B04">
              <w:rPr>
                <w:rFonts w:ascii="Arial" w:hAnsi="Arial" w:cs="Arial"/>
                <w:lang w:eastAsia="ru-RU"/>
              </w:rPr>
              <w:t>711,0</w:t>
            </w:r>
          </w:p>
          <w:p w:rsidR="00C03618" w:rsidRPr="00750B04" w:rsidRDefault="00C03618" w:rsidP="008D1F22">
            <w:pPr>
              <w:rPr>
                <w:rFonts w:ascii="Arial" w:hAnsi="Arial" w:cs="Arial"/>
                <w:lang w:eastAsia="ru-RU"/>
              </w:rPr>
            </w:pPr>
          </w:p>
        </w:tc>
      </w:tr>
      <w:tr w:rsidR="00C03618" w:rsidRPr="00CB58FC" w:rsidTr="00CB58FC">
        <w:trPr>
          <w:trHeight w:val="273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4.1.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Обеспечение деятельности МКУ "Культура </w:t>
            </w:r>
            <w:r w:rsidR="00750B04" w:rsidRPr="00750B04">
              <w:rPr>
                <w:rFonts w:ascii="Arial" w:hAnsi="Arial" w:cs="Arial"/>
                <w:kern w:val="0"/>
                <w:lang w:eastAsia="ru-RU"/>
              </w:rPr>
              <w:t>Шанинского сельского поселения"</w:t>
            </w:r>
            <w:r w:rsidRPr="00750B04">
              <w:rPr>
                <w:rFonts w:ascii="Arial" w:hAnsi="Arial" w:cs="Arial"/>
                <w:kern w:val="0"/>
                <w:lang w:eastAsia="ru-RU"/>
              </w:rPr>
              <w:t>,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1C6E4E" w:rsidP="008D1F22">
            <w:pPr>
              <w:jc w:val="right"/>
              <w:rPr>
                <w:rFonts w:ascii="Arial" w:hAnsi="Arial" w:cs="Arial"/>
                <w:lang w:eastAsia="ru-RU"/>
              </w:rPr>
            </w:pPr>
            <w:r w:rsidRPr="00750B04">
              <w:rPr>
                <w:rFonts w:ascii="Arial" w:hAnsi="Arial" w:cs="Arial"/>
                <w:kern w:val="0"/>
                <w:lang w:eastAsia="ru-RU"/>
              </w:rPr>
              <w:t>2</w:t>
            </w:r>
            <w:r w:rsidR="00696F4A" w:rsidRPr="00750B04">
              <w:rPr>
                <w:rFonts w:ascii="Arial" w:hAnsi="Arial" w:cs="Arial"/>
                <w:kern w:val="0"/>
                <w:lang w:eastAsia="ru-RU"/>
              </w:rPr>
              <w:t>711,0</w:t>
            </w:r>
          </w:p>
          <w:p w:rsidR="00C03618" w:rsidRPr="00750B04" w:rsidRDefault="00C03618" w:rsidP="008D1F22">
            <w:pPr>
              <w:rPr>
                <w:rFonts w:ascii="Arial" w:hAnsi="Arial" w:cs="Arial"/>
                <w:lang w:eastAsia="ru-RU"/>
              </w:rPr>
            </w:pPr>
          </w:p>
        </w:tc>
      </w:tr>
      <w:tr w:rsidR="00C03618" w:rsidRPr="00CB58FC" w:rsidTr="00CB58FC">
        <w:trPr>
          <w:trHeight w:val="163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4.1.1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1C6E4E" w:rsidP="008D1F22">
            <w:pPr>
              <w:jc w:val="right"/>
              <w:rPr>
                <w:rFonts w:ascii="Arial" w:hAnsi="Arial" w:cs="Arial"/>
                <w:lang w:eastAsia="ru-RU"/>
              </w:rPr>
            </w:pPr>
            <w:r w:rsidRPr="00750B04">
              <w:rPr>
                <w:rFonts w:ascii="Arial" w:hAnsi="Arial" w:cs="Arial"/>
                <w:kern w:val="0"/>
                <w:lang w:eastAsia="ru-RU"/>
              </w:rPr>
              <w:t>2</w:t>
            </w:r>
            <w:r w:rsidR="00696F4A" w:rsidRPr="00750B04">
              <w:rPr>
                <w:rFonts w:ascii="Arial" w:hAnsi="Arial" w:cs="Arial"/>
                <w:kern w:val="0"/>
                <w:lang w:eastAsia="ru-RU"/>
              </w:rPr>
              <w:t>711,0</w:t>
            </w:r>
          </w:p>
          <w:p w:rsidR="00C03618" w:rsidRPr="00750B04" w:rsidRDefault="00C03618" w:rsidP="008D1F22">
            <w:pPr>
              <w:rPr>
                <w:rFonts w:ascii="Arial" w:hAnsi="Arial" w:cs="Arial"/>
                <w:lang w:eastAsia="ru-RU"/>
              </w:rPr>
            </w:pPr>
          </w:p>
        </w:tc>
      </w:tr>
      <w:tr w:rsidR="00C03618" w:rsidRPr="00CB58FC" w:rsidTr="00750B04">
        <w:trPr>
          <w:trHeight w:val="103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0F2FDD" w:rsidP="009936B2">
            <w:pPr>
              <w:suppressAutoHyphens w:val="0"/>
              <w:jc w:val="right"/>
              <w:rPr>
                <w:rFonts w:ascii="Arial" w:hAnsi="Arial" w:cs="Arial"/>
                <w:kern w:val="0"/>
                <w:lang w:eastAsia="ru-RU"/>
              </w:rPr>
            </w:pPr>
            <w:r w:rsidRPr="00750B04">
              <w:rPr>
                <w:rFonts w:ascii="Arial" w:hAnsi="Arial" w:cs="Arial"/>
                <w:kern w:val="0"/>
                <w:lang w:eastAsia="ru-RU"/>
              </w:rPr>
              <w:t>0,0</w:t>
            </w:r>
          </w:p>
        </w:tc>
      </w:tr>
      <w:tr w:rsidR="00C03618" w:rsidRPr="00CB58FC" w:rsidTr="00CB58FC">
        <w:trPr>
          <w:trHeight w:val="226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Подготовка и содержание в готовности необходимых сил и сре</w:t>
            </w:r>
            <w:proofErr w:type="gramStart"/>
            <w:r w:rsidRPr="00750B04">
              <w:rPr>
                <w:rFonts w:ascii="Arial" w:hAnsi="Arial" w:cs="Arial"/>
                <w:kern w:val="0"/>
                <w:lang w:eastAsia="ru-RU"/>
              </w:rPr>
              <w:t>дств дл</w:t>
            </w:r>
            <w:proofErr w:type="gramEnd"/>
            <w:r w:rsidRPr="00750B04">
              <w:rPr>
                <w:rFonts w:ascii="Arial" w:hAnsi="Arial" w:cs="Arial"/>
                <w:kern w:val="0"/>
                <w:lang w:eastAsia="ru-RU"/>
              </w:rPr>
              <w:t>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4C04D5" w:rsidP="000F2FDD">
            <w:pPr>
              <w:suppressAutoHyphens w:val="0"/>
              <w:jc w:val="right"/>
              <w:rPr>
                <w:rFonts w:ascii="Arial" w:hAnsi="Arial" w:cs="Arial"/>
                <w:kern w:val="0"/>
                <w:lang w:eastAsia="ru-RU"/>
              </w:rPr>
            </w:pPr>
            <w:r w:rsidRPr="00750B04">
              <w:rPr>
                <w:rFonts w:ascii="Arial" w:hAnsi="Arial" w:cs="Arial"/>
                <w:kern w:val="0"/>
                <w:lang w:eastAsia="ru-RU"/>
              </w:rPr>
              <w:t>0</w:t>
            </w:r>
            <w:r w:rsidR="00C03618" w:rsidRPr="00750B04">
              <w:rPr>
                <w:rFonts w:ascii="Arial" w:hAnsi="Arial" w:cs="Arial"/>
                <w:kern w:val="0"/>
                <w:lang w:eastAsia="ru-RU"/>
              </w:rPr>
              <w:t>,</w:t>
            </w:r>
            <w:r w:rsidR="000F2FDD" w:rsidRPr="00750B04">
              <w:rPr>
                <w:rFonts w:ascii="Arial" w:hAnsi="Arial" w:cs="Arial"/>
                <w:kern w:val="0"/>
                <w:lang w:eastAsia="ru-RU"/>
              </w:rPr>
              <w:t>0</w:t>
            </w:r>
          </w:p>
        </w:tc>
      </w:tr>
      <w:tr w:rsidR="00C03618" w:rsidRPr="00CB58FC" w:rsidTr="00CB58FC">
        <w:trPr>
          <w:trHeight w:val="207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5.1.1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предупреждению и ликвидации последствий чрезвычайных ситуаций в границах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914 0314 01 5 01 91430 200</w:t>
            </w:r>
          </w:p>
        </w:tc>
        <w:tc>
          <w:tcPr>
            <w:tcW w:w="1895" w:type="dxa"/>
            <w:tcBorders>
              <w:top w:val="single" w:sz="4" w:space="0" w:color="auto"/>
              <w:left w:val="single" w:sz="4" w:space="0" w:color="auto"/>
              <w:bottom w:val="single" w:sz="4" w:space="0" w:color="auto"/>
              <w:right w:val="single" w:sz="4" w:space="0" w:color="auto"/>
            </w:tcBorders>
            <w:vAlign w:val="bottom"/>
          </w:tcPr>
          <w:p w:rsidR="00C03618" w:rsidRPr="00750B04" w:rsidRDefault="004C04D5" w:rsidP="009936B2">
            <w:pPr>
              <w:suppressAutoHyphens w:val="0"/>
              <w:jc w:val="right"/>
              <w:rPr>
                <w:rFonts w:ascii="Arial" w:hAnsi="Arial" w:cs="Arial"/>
                <w:kern w:val="0"/>
                <w:lang w:eastAsia="ru-RU"/>
              </w:rPr>
            </w:pPr>
            <w:r w:rsidRPr="00750B04">
              <w:rPr>
                <w:rFonts w:ascii="Arial" w:hAnsi="Arial" w:cs="Arial"/>
                <w:kern w:val="0"/>
                <w:lang w:eastAsia="ru-RU"/>
              </w:rPr>
              <w:t>0</w:t>
            </w:r>
            <w:r w:rsidR="00C03618" w:rsidRPr="00750B04">
              <w:rPr>
                <w:rFonts w:ascii="Arial" w:hAnsi="Arial" w:cs="Arial"/>
                <w:kern w:val="0"/>
                <w:lang w:eastAsia="ru-RU"/>
              </w:rPr>
              <w:t>,</w:t>
            </w:r>
            <w:r w:rsidR="000F2FDD" w:rsidRPr="00750B04">
              <w:rPr>
                <w:rFonts w:ascii="Arial" w:hAnsi="Arial" w:cs="Arial"/>
                <w:kern w:val="0"/>
                <w:lang w:eastAsia="ru-RU"/>
              </w:rPr>
              <w:t>0</w:t>
            </w:r>
          </w:p>
        </w:tc>
      </w:tr>
    </w:tbl>
    <w:p w:rsidR="00C03618" w:rsidRPr="00CB58FC" w:rsidRDefault="00C03618" w:rsidP="00CC700B">
      <w:pPr>
        <w:rPr>
          <w:rFonts w:ascii="Arial" w:hAnsi="Arial" w:cs="Arial"/>
          <w:sz w:val="24"/>
          <w:szCs w:val="24"/>
        </w:rPr>
      </w:pPr>
    </w:p>
    <w:sectPr w:rsidR="00C03618" w:rsidRPr="00CB58FC" w:rsidSect="0081104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CDC" w:rsidRDefault="006D5CDC">
      <w:r>
        <w:separator/>
      </w:r>
    </w:p>
  </w:endnote>
  <w:endnote w:type="continuationSeparator" w:id="0">
    <w:p w:rsidR="006D5CDC" w:rsidRDefault="006D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CDC" w:rsidRDefault="006D5CDC">
      <w:r>
        <w:separator/>
      </w:r>
    </w:p>
  </w:footnote>
  <w:footnote w:type="continuationSeparator" w:id="0">
    <w:p w:rsidR="006D5CDC" w:rsidRDefault="006D5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2"/>
  </w:compat>
  <w:rsids>
    <w:rsidRoot w:val="00955028"/>
    <w:rsid w:val="00000617"/>
    <w:rsid w:val="00002082"/>
    <w:rsid w:val="00004252"/>
    <w:rsid w:val="00010230"/>
    <w:rsid w:val="000163A4"/>
    <w:rsid w:val="000402DB"/>
    <w:rsid w:val="00041FA3"/>
    <w:rsid w:val="000423B4"/>
    <w:rsid w:val="00045C86"/>
    <w:rsid w:val="00053AE1"/>
    <w:rsid w:val="00054187"/>
    <w:rsid w:val="00054225"/>
    <w:rsid w:val="00063275"/>
    <w:rsid w:val="00067F3E"/>
    <w:rsid w:val="0007687E"/>
    <w:rsid w:val="000874DE"/>
    <w:rsid w:val="00094716"/>
    <w:rsid w:val="000A3C65"/>
    <w:rsid w:val="000A3DA9"/>
    <w:rsid w:val="000B1DFF"/>
    <w:rsid w:val="000C0DD8"/>
    <w:rsid w:val="000C1816"/>
    <w:rsid w:val="000D0138"/>
    <w:rsid w:val="000D12AA"/>
    <w:rsid w:val="000E1B8A"/>
    <w:rsid w:val="000E1CCA"/>
    <w:rsid w:val="000F0670"/>
    <w:rsid w:val="000F2FDD"/>
    <w:rsid w:val="00114715"/>
    <w:rsid w:val="0012320B"/>
    <w:rsid w:val="00124065"/>
    <w:rsid w:val="0012428C"/>
    <w:rsid w:val="00142CC0"/>
    <w:rsid w:val="00142CE9"/>
    <w:rsid w:val="0014723D"/>
    <w:rsid w:val="00161AA1"/>
    <w:rsid w:val="00162C00"/>
    <w:rsid w:val="00171A13"/>
    <w:rsid w:val="00173F0D"/>
    <w:rsid w:val="00175F53"/>
    <w:rsid w:val="00176C88"/>
    <w:rsid w:val="00185D36"/>
    <w:rsid w:val="00186028"/>
    <w:rsid w:val="001909E2"/>
    <w:rsid w:val="00191932"/>
    <w:rsid w:val="00192DE1"/>
    <w:rsid w:val="00197778"/>
    <w:rsid w:val="001A6CD5"/>
    <w:rsid w:val="001B5734"/>
    <w:rsid w:val="001B58C9"/>
    <w:rsid w:val="001B6149"/>
    <w:rsid w:val="001C20C1"/>
    <w:rsid w:val="001C21ED"/>
    <w:rsid w:val="001C45CC"/>
    <w:rsid w:val="001C6E4E"/>
    <w:rsid w:val="001D2514"/>
    <w:rsid w:val="001D45C9"/>
    <w:rsid w:val="001E017E"/>
    <w:rsid w:val="001E05F1"/>
    <w:rsid w:val="001E07CD"/>
    <w:rsid w:val="001E716F"/>
    <w:rsid w:val="001F2254"/>
    <w:rsid w:val="001F454B"/>
    <w:rsid w:val="0020260B"/>
    <w:rsid w:val="00212843"/>
    <w:rsid w:val="00215A23"/>
    <w:rsid w:val="002163EB"/>
    <w:rsid w:val="00222BA3"/>
    <w:rsid w:val="002273B6"/>
    <w:rsid w:val="0023135F"/>
    <w:rsid w:val="00244E0D"/>
    <w:rsid w:val="00252CA4"/>
    <w:rsid w:val="002562EC"/>
    <w:rsid w:val="0026104B"/>
    <w:rsid w:val="00261624"/>
    <w:rsid w:val="00264788"/>
    <w:rsid w:val="00274116"/>
    <w:rsid w:val="002831BC"/>
    <w:rsid w:val="002871B6"/>
    <w:rsid w:val="0029123B"/>
    <w:rsid w:val="0029209F"/>
    <w:rsid w:val="00292F69"/>
    <w:rsid w:val="0029327E"/>
    <w:rsid w:val="00293FB4"/>
    <w:rsid w:val="002A4FAC"/>
    <w:rsid w:val="002C1E69"/>
    <w:rsid w:val="002C4F8A"/>
    <w:rsid w:val="002C6853"/>
    <w:rsid w:val="002D21B0"/>
    <w:rsid w:val="002D5940"/>
    <w:rsid w:val="002F3D12"/>
    <w:rsid w:val="003065F6"/>
    <w:rsid w:val="00312676"/>
    <w:rsid w:val="00312BC6"/>
    <w:rsid w:val="00321347"/>
    <w:rsid w:val="00322D60"/>
    <w:rsid w:val="00330233"/>
    <w:rsid w:val="0033142E"/>
    <w:rsid w:val="00347DE8"/>
    <w:rsid w:val="00352838"/>
    <w:rsid w:val="003547AD"/>
    <w:rsid w:val="00355C13"/>
    <w:rsid w:val="00362A25"/>
    <w:rsid w:val="00374A3B"/>
    <w:rsid w:val="00393171"/>
    <w:rsid w:val="003A1588"/>
    <w:rsid w:val="003B1844"/>
    <w:rsid w:val="003B3F46"/>
    <w:rsid w:val="003C2C84"/>
    <w:rsid w:val="003C5F61"/>
    <w:rsid w:val="003C6D3C"/>
    <w:rsid w:val="003C6F1E"/>
    <w:rsid w:val="003D114E"/>
    <w:rsid w:val="003E14AD"/>
    <w:rsid w:val="0042135E"/>
    <w:rsid w:val="00426416"/>
    <w:rsid w:val="00427939"/>
    <w:rsid w:val="00444F86"/>
    <w:rsid w:val="00445E22"/>
    <w:rsid w:val="00455379"/>
    <w:rsid w:val="00457D8B"/>
    <w:rsid w:val="0046262A"/>
    <w:rsid w:val="004700EF"/>
    <w:rsid w:val="00473CF6"/>
    <w:rsid w:val="004865EF"/>
    <w:rsid w:val="00496E44"/>
    <w:rsid w:val="004A039D"/>
    <w:rsid w:val="004B39D2"/>
    <w:rsid w:val="004B50F7"/>
    <w:rsid w:val="004C04D5"/>
    <w:rsid w:val="004C44DD"/>
    <w:rsid w:val="004E131F"/>
    <w:rsid w:val="004E36E3"/>
    <w:rsid w:val="00506474"/>
    <w:rsid w:val="00506D0F"/>
    <w:rsid w:val="00527153"/>
    <w:rsid w:val="00527332"/>
    <w:rsid w:val="005274ED"/>
    <w:rsid w:val="00531932"/>
    <w:rsid w:val="005321D5"/>
    <w:rsid w:val="00536775"/>
    <w:rsid w:val="005441A9"/>
    <w:rsid w:val="00556424"/>
    <w:rsid w:val="005578AD"/>
    <w:rsid w:val="00560C5D"/>
    <w:rsid w:val="0056200A"/>
    <w:rsid w:val="005675C9"/>
    <w:rsid w:val="005735AE"/>
    <w:rsid w:val="00582302"/>
    <w:rsid w:val="005827A5"/>
    <w:rsid w:val="005852C8"/>
    <w:rsid w:val="005900AC"/>
    <w:rsid w:val="00590D2D"/>
    <w:rsid w:val="0059479C"/>
    <w:rsid w:val="00594EBD"/>
    <w:rsid w:val="005961AE"/>
    <w:rsid w:val="005965CA"/>
    <w:rsid w:val="005A1DE3"/>
    <w:rsid w:val="005A2E32"/>
    <w:rsid w:val="005A3456"/>
    <w:rsid w:val="005A54FF"/>
    <w:rsid w:val="005B32A7"/>
    <w:rsid w:val="005B53F1"/>
    <w:rsid w:val="005C0905"/>
    <w:rsid w:val="005D1C6B"/>
    <w:rsid w:val="005E5458"/>
    <w:rsid w:val="005E6AA2"/>
    <w:rsid w:val="005F3761"/>
    <w:rsid w:val="00602222"/>
    <w:rsid w:val="00602498"/>
    <w:rsid w:val="00621AFB"/>
    <w:rsid w:val="00623E5C"/>
    <w:rsid w:val="00623FCC"/>
    <w:rsid w:val="00627E67"/>
    <w:rsid w:val="00631933"/>
    <w:rsid w:val="006363BC"/>
    <w:rsid w:val="006504E2"/>
    <w:rsid w:val="00652D0C"/>
    <w:rsid w:val="00665A20"/>
    <w:rsid w:val="00676FEB"/>
    <w:rsid w:val="006842FA"/>
    <w:rsid w:val="00685626"/>
    <w:rsid w:val="00690E23"/>
    <w:rsid w:val="00692868"/>
    <w:rsid w:val="006945C0"/>
    <w:rsid w:val="00696F4A"/>
    <w:rsid w:val="006B341E"/>
    <w:rsid w:val="006B5B5B"/>
    <w:rsid w:val="006C1D8D"/>
    <w:rsid w:val="006C2443"/>
    <w:rsid w:val="006C2CF2"/>
    <w:rsid w:val="006D2F2B"/>
    <w:rsid w:val="006D4983"/>
    <w:rsid w:val="006D505C"/>
    <w:rsid w:val="006D5CDC"/>
    <w:rsid w:val="006E1ABE"/>
    <w:rsid w:val="006F271E"/>
    <w:rsid w:val="00701458"/>
    <w:rsid w:val="00702741"/>
    <w:rsid w:val="0070317B"/>
    <w:rsid w:val="00703AE0"/>
    <w:rsid w:val="007071AD"/>
    <w:rsid w:val="007078F8"/>
    <w:rsid w:val="00724E9A"/>
    <w:rsid w:val="007267FB"/>
    <w:rsid w:val="007325B1"/>
    <w:rsid w:val="0074245F"/>
    <w:rsid w:val="00743C7B"/>
    <w:rsid w:val="007443DA"/>
    <w:rsid w:val="00750B04"/>
    <w:rsid w:val="00753DD0"/>
    <w:rsid w:val="007634E1"/>
    <w:rsid w:val="0077388A"/>
    <w:rsid w:val="0077396C"/>
    <w:rsid w:val="00774867"/>
    <w:rsid w:val="0077512B"/>
    <w:rsid w:val="00786174"/>
    <w:rsid w:val="007924D6"/>
    <w:rsid w:val="007A5524"/>
    <w:rsid w:val="007B0A8E"/>
    <w:rsid w:val="007B2684"/>
    <w:rsid w:val="007D5651"/>
    <w:rsid w:val="007E0503"/>
    <w:rsid w:val="007E495C"/>
    <w:rsid w:val="007F463A"/>
    <w:rsid w:val="007F5ECD"/>
    <w:rsid w:val="00804A78"/>
    <w:rsid w:val="00806AC1"/>
    <w:rsid w:val="00811045"/>
    <w:rsid w:val="00826A9B"/>
    <w:rsid w:val="0083688C"/>
    <w:rsid w:val="00837314"/>
    <w:rsid w:val="00840254"/>
    <w:rsid w:val="0084043B"/>
    <w:rsid w:val="008475E1"/>
    <w:rsid w:val="00850825"/>
    <w:rsid w:val="00850E17"/>
    <w:rsid w:val="00857C1C"/>
    <w:rsid w:val="00862B59"/>
    <w:rsid w:val="008732F9"/>
    <w:rsid w:val="00873657"/>
    <w:rsid w:val="00875DF3"/>
    <w:rsid w:val="00876933"/>
    <w:rsid w:val="00881099"/>
    <w:rsid w:val="00883D12"/>
    <w:rsid w:val="00893248"/>
    <w:rsid w:val="008A327B"/>
    <w:rsid w:val="008B27CF"/>
    <w:rsid w:val="008C2AAB"/>
    <w:rsid w:val="008D1F22"/>
    <w:rsid w:val="008D4B17"/>
    <w:rsid w:val="008D6265"/>
    <w:rsid w:val="008D6979"/>
    <w:rsid w:val="008E585D"/>
    <w:rsid w:val="009078E3"/>
    <w:rsid w:val="00910C7C"/>
    <w:rsid w:val="009157CF"/>
    <w:rsid w:val="0092524E"/>
    <w:rsid w:val="00931502"/>
    <w:rsid w:val="00932032"/>
    <w:rsid w:val="009326BE"/>
    <w:rsid w:val="00950172"/>
    <w:rsid w:val="00951362"/>
    <w:rsid w:val="00954D91"/>
    <w:rsid w:val="00955028"/>
    <w:rsid w:val="009605E7"/>
    <w:rsid w:val="00973BD1"/>
    <w:rsid w:val="00974CAE"/>
    <w:rsid w:val="009827E2"/>
    <w:rsid w:val="009849E2"/>
    <w:rsid w:val="00987990"/>
    <w:rsid w:val="009936B2"/>
    <w:rsid w:val="009A5FF1"/>
    <w:rsid w:val="009B1346"/>
    <w:rsid w:val="009B63A2"/>
    <w:rsid w:val="009C11F8"/>
    <w:rsid w:val="009C2417"/>
    <w:rsid w:val="009D3F6D"/>
    <w:rsid w:val="009F0183"/>
    <w:rsid w:val="009F21F2"/>
    <w:rsid w:val="00A0726C"/>
    <w:rsid w:val="00A22454"/>
    <w:rsid w:val="00A24F71"/>
    <w:rsid w:val="00A25A88"/>
    <w:rsid w:val="00A26E66"/>
    <w:rsid w:val="00A27AC6"/>
    <w:rsid w:val="00A30570"/>
    <w:rsid w:val="00A31091"/>
    <w:rsid w:val="00A36038"/>
    <w:rsid w:val="00A4023F"/>
    <w:rsid w:val="00A4026C"/>
    <w:rsid w:val="00A5067B"/>
    <w:rsid w:val="00A57B28"/>
    <w:rsid w:val="00A711AB"/>
    <w:rsid w:val="00A7380B"/>
    <w:rsid w:val="00A811AB"/>
    <w:rsid w:val="00A8140E"/>
    <w:rsid w:val="00A83E82"/>
    <w:rsid w:val="00A85231"/>
    <w:rsid w:val="00A91363"/>
    <w:rsid w:val="00A9739B"/>
    <w:rsid w:val="00AA3B82"/>
    <w:rsid w:val="00AA3BE5"/>
    <w:rsid w:val="00AA5F7A"/>
    <w:rsid w:val="00AA617B"/>
    <w:rsid w:val="00AB20F3"/>
    <w:rsid w:val="00AB3A7F"/>
    <w:rsid w:val="00AC4B7B"/>
    <w:rsid w:val="00AC4F70"/>
    <w:rsid w:val="00AC5BAD"/>
    <w:rsid w:val="00AD04F2"/>
    <w:rsid w:val="00AD17DE"/>
    <w:rsid w:val="00AD6EE0"/>
    <w:rsid w:val="00AE14BB"/>
    <w:rsid w:val="00AE3A1E"/>
    <w:rsid w:val="00AF3073"/>
    <w:rsid w:val="00AF32A9"/>
    <w:rsid w:val="00AF33E8"/>
    <w:rsid w:val="00AF66CA"/>
    <w:rsid w:val="00B0335D"/>
    <w:rsid w:val="00B0463C"/>
    <w:rsid w:val="00B120EC"/>
    <w:rsid w:val="00B12861"/>
    <w:rsid w:val="00B17A61"/>
    <w:rsid w:val="00B20508"/>
    <w:rsid w:val="00B23F08"/>
    <w:rsid w:val="00B27B1E"/>
    <w:rsid w:val="00B27EE9"/>
    <w:rsid w:val="00B347A8"/>
    <w:rsid w:val="00B432B3"/>
    <w:rsid w:val="00B473F4"/>
    <w:rsid w:val="00B5063E"/>
    <w:rsid w:val="00B543C7"/>
    <w:rsid w:val="00B56A86"/>
    <w:rsid w:val="00B575B9"/>
    <w:rsid w:val="00B60030"/>
    <w:rsid w:val="00B63D8F"/>
    <w:rsid w:val="00B65400"/>
    <w:rsid w:val="00B65F7A"/>
    <w:rsid w:val="00B77A24"/>
    <w:rsid w:val="00B80D8A"/>
    <w:rsid w:val="00BA2476"/>
    <w:rsid w:val="00BB46FC"/>
    <w:rsid w:val="00BB5F3B"/>
    <w:rsid w:val="00BB66D6"/>
    <w:rsid w:val="00BB7FC8"/>
    <w:rsid w:val="00BD59C9"/>
    <w:rsid w:val="00BE448B"/>
    <w:rsid w:val="00BE6033"/>
    <w:rsid w:val="00BF2D7C"/>
    <w:rsid w:val="00C03618"/>
    <w:rsid w:val="00C243CF"/>
    <w:rsid w:val="00C2636E"/>
    <w:rsid w:val="00C31742"/>
    <w:rsid w:val="00C338F4"/>
    <w:rsid w:val="00C36D31"/>
    <w:rsid w:val="00C44857"/>
    <w:rsid w:val="00C47341"/>
    <w:rsid w:val="00C47E54"/>
    <w:rsid w:val="00C515CA"/>
    <w:rsid w:val="00C620FF"/>
    <w:rsid w:val="00C674DA"/>
    <w:rsid w:val="00C67C1D"/>
    <w:rsid w:val="00C705EF"/>
    <w:rsid w:val="00C71620"/>
    <w:rsid w:val="00C72FA7"/>
    <w:rsid w:val="00C75709"/>
    <w:rsid w:val="00C77642"/>
    <w:rsid w:val="00C80D9E"/>
    <w:rsid w:val="00C810BF"/>
    <w:rsid w:val="00C81C07"/>
    <w:rsid w:val="00C948D3"/>
    <w:rsid w:val="00CB4D4B"/>
    <w:rsid w:val="00CB58FC"/>
    <w:rsid w:val="00CC236A"/>
    <w:rsid w:val="00CC6224"/>
    <w:rsid w:val="00CC700B"/>
    <w:rsid w:val="00CD43F6"/>
    <w:rsid w:val="00CF5964"/>
    <w:rsid w:val="00CF7C23"/>
    <w:rsid w:val="00D11592"/>
    <w:rsid w:val="00D12F8A"/>
    <w:rsid w:val="00D14E8A"/>
    <w:rsid w:val="00D263F5"/>
    <w:rsid w:val="00D4251C"/>
    <w:rsid w:val="00D4508D"/>
    <w:rsid w:val="00D52381"/>
    <w:rsid w:val="00D5363B"/>
    <w:rsid w:val="00D55D17"/>
    <w:rsid w:val="00D577A6"/>
    <w:rsid w:val="00D57A03"/>
    <w:rsid w:val="00D6524D"/>
    <w:rsid w:val="00D66215"/>
    <w:rsid w:val="00D95939"/>
    <w:rsid w:val="00DD1EB7"/>
    <w:rsid w:val="00DE02A3"/>
    <w:rsid w:val="00DE2178"/>
    <w:rsid w:val="00DE4005"/>
    <w:rsid w:val="00DF2D27"/>
    <w:rsid w:val="00DF2FD5"/>
    <w:rsid w:val="00E036D3"/>
    <w:rsid w:val="00E11FE0"/>
    <w:rsid w:val="00E12FA6"/>
    <w:rsid w:val="00E25719"/>
    <w:rsid w:val="00E30BC5"/>
    <w:rsid w:val="00E41945"/>
    <w:rsid w:val="00E44CAC"/>
    <w:rsid w:val="00E468B9"/>
    <w:rsid w:val="00E51B2F"/>
    <w:rsid w:val="00E52DB2"/>
    <w:rsid w:val="00E56FD4"/>
    <w:rsid w:val="00E632EB"/>
    <w:rsid w:val="00E6476F"/>
    <w:rsid w:val="00E720F0"/>
    <w:rsid w:val="00E73735"/>
    <w:rsid w:val="00E8016D"/>
    <w:rsid w:val="00E924CE"/>
    <w:rsid w:val="00E97682"/>
    <w:rsid w:val="00EA449D"/>
    <w:rsid w:val="00EA474D"/>
    <w:rsid w:val="00EA5EFC"/>
    <w:rsid w:val="00EA74AE"/>
    <w:rsid w:val="00EE13D9"/>
    <w:rsid w:val="00EE3C2D"/>
    <w:rsid w:val="00EE4049"/>
    <w:rsid w:val="00EE7439"/>
    <w:rsid w:val="00EF4C06"/>
    <w:rsid w:val="00EF5D4E"/>
    <w:rsid w:val="00F00FBA"/>
    <w:rsid w:val="00F0150F"/>
    <w:rsid w:val="00F01D1B"/>
    <w:rsid w:val="00F06C9F"/>
    <w:rsid w:val="00F12E82"/>
    <w:rsid w:val="00F1471E"/>
    <w:rsid w:val="00F30E8D"/>
    <w:rsid w:val="00F367A3"/>
    <w:rsid w:val="00F43443"/>
    <w:rsid w:val="00F44EBE"/>
    <w:rsid w:val="00F5004B"/>
    <w:rsid w:val="00F52F62"/>
    <w:rsid w:val="00F604A4"/>
    <w:rsid w:val="00F66FEE"/>
    <w:rsid w:val="00F73A6B"/>
    <w:rsid w:val="00F749E9"/>
    <w:rsid w:val="00F86264"/>
    <w:rsid w:val="00FA323F"/>
    <w:rsid w:val="00FA3DF4"/>
    <w:rsid w:val="00FB1790"/>
    <w:rsid w:val="00FB3EBF"/>
    <w:rsid w:val="00FC091F"/>
    <w:rsid w:val="00FD0046"/>
    <w:rsid w:val="00FD2EFA"/>
    <w:rsid w:val="00FD4D05"/>
    <w:rsid w:val="00FE6FF7"/>
    <w:rsid w:val="00FF01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16170B021C683A0E028D0E970585FF4D5D597B8B90955B9A6181109720c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16170B021C683A0E028D0E970585FF4E51567B82CEC259CB348F21c5M" TargetMode="External"/><Relationship Id="rId5" Type="http://schemas.openxmlformats.org/officeDocument/2006/relationships/settings" Target="settings.xml"/><Relationship Id="rId10" Type="http://schemas.openxmlformats.org/officeDocument/2006/relationships/hyperlink" Target="consultantplus://offline/ref=050A6B8FC0A4D7E6DB185CD9333994F12AE2B75BDAFBF56F2D2D51F28513AB02D61D8FBCF46BBB4D167E77o6U0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6994A-C5A4-46BB-B985-C84D01DD6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TotalTime>
  <Pages>63</Pages>
  <Words>17478</Words>
  <Characters>99631</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116876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71</cp:revision>
  <cp:lastPrinted>2024-02-01T12:25:00Z</cp:lastPrinted>
  <dcterms:created xsi:type="dcterms:W3CDTF">2022-11-12T12:29:00Z</dcterms:created>
  <dcterms:modified xsi:type="dcterms:W3CDTF">2024-02-09T12:28:00Z</dcterms:modified>
</cp:coreProperties>
</file>