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Pr="00E11FE0" w:rsidRDefault="00CB58FC" w:rsidP="00CB58FC">
      <w:pPr>
        <w:ind w:firstLine="709"/>
        <w:jc w:val="center"/>
        <w:rPr>
          <w:rFonts w:ascii="Arial" w:hAnsi="Arial" w:cs="Arial"/>
          <w:bCs/>
          <w:sz w:val="24"/>
          <w:szCs w:val="24"/>
        </w:rPr>
      </w:pPr>
      <w:r w:rsidRPr="00E11FE0">
        <w:rPr>
          <w:rFonts w:ascii="Arial" w:hAnsi="Arial" w:cs="Arial"/>
          <w:noProof/>
          <w:sz w:val="24"/>
          <w:szCs w:val="24"/>
          <w:lang w:eastAsia="ru-RU"/>
        </w:rPr>
        <w:drawing>
          <wp:inline distT="0" distB="0" distL="0" distR="0" wp14:anchorId="5ED9D643" wp14:editId="65FDC252">
            <wp:extent cx="676275" cy="800100"/>
            <wp:effectExtent l="19050" t="1905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CB58FC" w:rsidRPr="00E11FE0" w:rsidRDefault="00CB58FC"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C03618" w:rsidRDefault="00DD5BF4" w:rsidP="002C6627">
      <w:pPr>
        <w:ind w:right="4952" w:firstLine="709"/>
        <w:jc w:val="both"/>
        <w:rPr>
          <w:rFonts w:ascii="Arial" w:hAnsi="Arial" w:cs="Arial"/>
          <w:sz w:val="24"/>
          <w:szCs w:val="24"/>
        </w:rPr>
      </w:pPr>
      <w:r>
        <w:rPr>
          <w:rFonts w:ascii="Arial" w:hAnsi="Arial" w:cs="Arial"/>
          <w:sz w:val="24"/>
          <w:szCs w:val="24"/>
        </w:rPr>
        <w:t>о</w:t>
      </w:r>
      <w:r w:rsidR="00CB58FC" w:rsidRPr="00E11FE0">
        <w:rPr>
          <w:rFonts w:ascii="Arial" w:hAnsi="Arial" w:cs="Arial"/>
          <w:sz w:val="24"/>
          <w:szCs w:val="24"/>
        </w:rPr>
        <w:t>т</w:t>
      </w:r>
      <w:r>
        <w:rPr>
          <w:rFonts w:ascii="Arial" w:hAnsi="Arial" w:cs="Arial"/>
          <w:sz w:val="24"/>
          <w:szCs w:val="24"/>
        </w:rPr>
        <w:t xml:space="preserve"> 10</w:t>
      </w:r>
      <w:r w:rsidR="00A458F0">
        <w:rPr>
          <w:rFonts w:ascii="Arial" w:hAnsi="Arial" w:cs="Arial"/>
          <w:sz w:val="24"/>
          <w:szCs w:val="24"/>
        </w:rPr>
        <w:t xml:space="preserve"> сентября</w:t>
      </w:r>
      <w:r w:rsidR="00CB58FC" w:rsidRPr="00E11FE0">
        <w:rPr>
          <w:rFonts w:ascii="Arial" w:hAnsi="Arial" w:cs="Arial"/>
          <w:sz w:val="24"/>
          <w:szCs w:val="24"/>
        </w:rPr>
        <w:t xml:space="preserve"> </w:t>
      </w:r>
      <w:r w:rsidR="00C03618" w:rsidRPr="00E11FE0">
        <w:rPr>
          <w:rFonts w:ascii="Arial" w:hAnsi="Arial" w:cs="Arial"/>
          <w:sz w:val="24"/>
          <w:szCs w:val="24"/>
        </w:rPr>
        <w:t>202</w:t>
      </w:r>
      <w:r w:rsidR="00C47341" w:rsidRPr="00E11FE0">
        <w:rPr>
          <w:rFonts w:ascii="Arial" w:hAnsi="Arial" w:cs="Arial"/>
          <w:sz w:val="24"/>
          <w:szCs w:val="24"/>
        </w:rPr>
        <w:t>4</w:t>
      </w:r>
      <w:r w:rsidR="00C03618" w:rsidRPr="00E11FE0">
        <w:rPr>
          <w:rFonts w:ascii="Arial" w:hAnsi="Arial" w:cs="Arial"/>
          <w:sz w:val="24"/>
          <w:szCs w:val="24"/>
        </w:rPr>
        <w:t xml:space="preserve">г. № </w:t>
      </w:r>
      <w:r>
        <w:rPr>
          <w:rFonts w:ascii="Arial" w:hAnsi="Arial" w:cs="Arial"/>
          <w:sz w:val="24"/>
          <w:szCs w:val="24"/>
        </w:rPr>
        <w:t>45</w:t>
      </w:r>
    </w:p>
    <w:p w:rsidR="00862070" w:rsidRPr="00E11FE0" w:rsidRDefault="00862070" w:rsidP="002C6627">
      <w:pPr>
        <w:ind w:right="4952" w:firstLine="709"/>
        <w:jc w:val="both"/>
        <w:rPr>
          <w:rFonts w:ascii="Arial" w:hAnsi="Arial" w:cs="Arial"/>
          <w:sz w:val="24"/>
          <w:szCs w:val="24"/>
        </w:rPr>
      </w:pPr>
      <w:r>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w:t>
      </w:r>
      <w:r w:rsidR="00862070">
        <w:rPr>
          <w:rFonts w:ascii="Arial" w:hAnsi="Arial" w:cs="Arial"/>
          <w:b/>
          <w:bCs/>
          <w:kern w:val="2"/>
          <w:sz w:val="24"/>
          <w:szCs w:val="24"/>
        </w:rPr>
        <w:t xml:space="preserve"> </w:t>
      </w:r>
      <w:r w:rsidRPr="00E11FE0">
        <w:rPr>
          <w:rFonts w:ascii="Arial" w:hAnsi="Arial" w:cs="Arial"/>
          <w:b/>
          <w:bCs/>
          <w:kern w:val="2"/>
          <w:sz w:val="24"/>
          <w:szCs w:val="24"/>
        </w:rPr>
        <w:t>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proofErr w:type="gramStart"/>
      <w:r w:rsidRPr="00E11FE0">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w:t>
      </w:r>
      <w:r w:rsidR="00862070">
        <w:rPr>
          <w:rFonts w:ascii="Arial" w:hAnsi="Arial" w:cs="Arial"/>
          <w:kern w:val="2"/>
          <w:sz w:val="24"/>
          <w:szCs w:val="24"/>
        </w:rPr>
        <w:t xml:space="preserve"> </w:t>
      </w:r>
      <w:r w:rsidRPr="00E11FE0">
        <w:rPr>
          <w:rFonts w:ascii="Arial" w:hAnsi="Arial" w:cs="Arial"/>
          <w:kern w:val="2"/>
          <w:sz w:val="24"/>
          <w:szCs w:val="24"/>
        </w:rPr>
        <w:t>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изложить в новой редакции согласно приложению.</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C03618" w:rsidP="00932032">
            <w:pPr>
              <w:rPr>
                <w:rFonts w:ascii="Arial" w:hAnsi="Arial" w:cs="Arial"/>
                <w:kern w:val="28"/>
                <w:sz w:val="24"/>
                <w:szCs w:val="24"/>
              </w:rPr>
            </w:pPr>
            <w:r w:rsidRPr="00E11FE0">
              <w:rPr>
                <w:rFonts w:ascii="Arial" w:hAnsi="Arial" w:cs="Arial"/>
                <w:kern w:val="2"/>
                <w:sz w:val="24"/>
                <w:szCs w:val="24"/>
              </w:rPr>
              <w:t xml:space="preserve">Глава </w:t>
            </w:r>
            <w:r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C03618" w:rsidP="00932032">
            <w:pPr>
              <w:jc w:val="right"/>
              <w:rPr>
                <w:rFonts w:ascii="Arial" w:hAnsi="Arial" w:cs="Arial"/>
                <w:kern w:val="2"/>
                <w:sz w:val="24"/>
                <w:szCs w:val="24"/>
              </w:rPr>
            </w:pPr>
            <w:proofErr w:type="spellStart"/>
            <w:r w:rsidRPr="00E11FE0">
              <w:rPr>
                <w:rFonts w:ascii="Arial" w:hAnsi="Arial" w:cs="Arial"/>
                <w:kern w:val="2"/>
                <w:sz w:val="24"/>
                <w:szCs w:val="24"/>
              </w:rPr>
              <w:t>А.П.Бурахин</w:t>
            </w:r>
            <w:proofErr w:type="spellEnd"/>
          </w:p>
        </w:tc>
      </w:tr>
    </w:tbl>
    <w:p w:rsidR="00C03618" w:rsidRPr="00E11FE0" w:rsidRDefault="00C03618" w:rsidP="00C75709">
      <w:pPr>
        <w:rPr>
          <w:rFonts w:ascii="Arial" w:hAnsi="Arial" w:cs="Arial"/>
          <w:sz w:val="24"/>
          <w:szCs w:val="24"/>
        </w:rPr>
      </w:pPr>
    </w:p>
    <w:p w:rsidR="00C03618" w:rsidRPr="00E11FE0" w:rsidRDefault="00C03618" w:rsidP="00C75709">
      <w:pPr>
        <w:rPr>
          <w:rFonts w:ascii="Arial" w:hAnsi="Arial" w:cs="Arial"/>
          <w:sz w:val="24"/>
          <w:szCs w:val="24"/>
        </w:rPr>
      </w:pPr>
      <w:r w:rsidRPr="00E11FE0">
        <w:rPr>
          <w:rFonts w:ascii="Arial" w:hAnsi="Arial" w:cs="Arial"/>
          <w:sz w:val="24"/>
          <w:szCs w:val="24"/>
        </w:rPr>
        <w:br w:type="page"/>
      </w:r>
    </w:p>
    <w:p w:rsidR="00C03618" w:rsidRPr="00CB58FC" w:rsidRDefault="00CB58FC" w:rsidP="00BB66D6">
      <w:pPr>
        <w:jc w:val="right"/>
        <w:rPr>
          <w:rFonts w:ascii="Arial" w:hAnsi="Arial" w:cs="Arial"/>
          <w:sz w:val="24"/>
          <w:szCs w:val="24"/>
        </w:rPr>
      </w:pPr>
      <w:r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862070" w:rsidP="00BB66D6">
      <w:pPr>
        <w:jc w:val="right"/>
        <w:rPr>
          <w:rFonts w:ascii="Arial" w:hAnsi="Arial" w:cs="Arial"/>
          <w:sz w:val="24"/>
          <w:szCs w:val="24"/>
        </w:rPr>
      </w:pPr>
      <w:r>
        <w:rPr>
          <w:rFonts w:ascii="Arial" w:hAnsi="Arial" w:cs="Arial"/>
          <w:sz w:val="24"/>
          <w:szCs w:val="24"/>
        </w:rPr>
        <w:t>о</w:t>
      </w:r>
      <w:r w:rsidR="00CB58FC" w:rsidRPr="00CB58FC">
        <w:rPr>
          <w:rFonts w:ascii="Arial" w:hAnsi="Arial" w:cs="Arial"/>
          <w:sz w:val="24"/>
          <w:szCs w:val="24"/>
        </w:rPr>
        <w:t>т</w:t>
      </w:r>
      <w:r w:rsidR="000344DC">
        <w:rPr>
          <w:rFonts w:ascii="Arial" w:hAnsi="Arial" w:cs="Arial"/>
          <w:sz w:val="24"/>
          <w:szCs w:val="24"/>
        </w:rPr>
        <w:t xml:space="preserve"> </w:t>
      </w:r>
      <w:r w:rsidR="00DD5BF4">
        <w:rPr>
          <w:rFonts w:ascii="Arial" w:hAnsi="Arial" w:cs="Arial"/>
          <w:sz w:val="24"/>
          <w:szCs w:val="24"/>
        </w:rPr>
        <w:t>10</w:t>
      </w:r>
      <w:r w:rsidR="00CB58FC" w:rsidRPr="00CB58FC">
        <w:rPr>
          <w:rFonts w:ascii="Arial" w:hAnsi="Arial" w:cs="Arial"/>
          <w:sz w:val="24"/>
          <w:szCs w:val="24"/>
        </w:rPr>
        <w:t>.0</w:t>
      </w:r>
      <w:r w:rsidR="00A458F0">
        <w:rPr>
          <w:rFonts w:ascii="Arial" w:hAnsi="Arial" w:cs="Arial"/>
          <w:sz w:val="24"/>
          <w:szCs w:val="24"/>
        </w:rPr>
        <w:t>9</w:t>
      </w:r>
      <w:r w:rsidR="00CB58FC" w:rsidRPr="00CB58FC">
        <w:rPr>
          <w:rFonts w:ascii="Arial" w:hAnsi="Arial" w:cs="Arial"/>
          <w:sz w:val="24"/>
          <w:szCs w:val="24"/>
        </w:rPr>
        <w:t>.</w:t>
      </w:r>
      <w:r w:rsidR="00676FEB" w:rsidRPr="00CB58FC">
        <w:rPr>
          <w:rFonts w:ascii="Arial" w:hAnsi="Arial" w:cs="Arial"/>
          <w:sz w:val="24"/>
          <w:szCs w:val="24"/>
        </w:rPr>
        <w:t>202</w:t>
      </w:r>
      <w:r w:rsidR="005B32A7" w:rsidRPr="00CB58FC">
        <w:rPr>
          <w:rFonts w:ascii="Arial" w:hAnsi="Arial" w:cs="Arial"/>
          <w:sz w:val="24"/>
          <w:szCs w:val="24"/>
        </w:rPr>
        <w:t>4</w:t>
      </w:r>
      <w:r w:rsidR="00676FEB" w:rsidRPr="00CB58FC">
        <w:rPr>
          <w:rFonts w:ascii="Arial" w:hAnsi="Arial" w:cs="Arial"/>
          <w:sz w:val="24"/>
          <w:szCs w:val="24"/>
        </w:rPr>
        <w:t xml:space="preserve"> г.</w:t>
      </w:r>
      <w:r w:rsidR="00CB58FC" w:rsidRPr="00CB58FC">
        <w:rPr>
          <w:rFonts w:ascii="Arial" w:hAnsi="Arial" w:cs="Arial"/>
          <w:sz w:val="24"/>
          <w:szCs w:val="24"/>
        </w:rPr>
        <w:t xml:space="preserve"> № </w:t>
      </w:r>
      <w:r w:rsidR="00DD5BF4">
        <w:rPr>
          <w:rFonts w:ascii="Arial" w:hAnsi="Arial" w:cs="Arial"/>
          <w:sz w:val="24"/>
          <w:szCs w:val="24"/>
        </w:rPr>
        <w:t>45</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4. Развитие культуры, физической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7078F8">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E35B48" w:rsidRPr="00CB58FC"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муниципальной программы составляет </w:t>
            </w:r>
            <w:r w:rsidR="00B12861" w:rsidRPr="00CB58FC">
              <w:rPr>
                <w:rFonts w:ascii="Arial" w:hAnsi="Arial" w:cs="Arial"/>
                <w:sz w:val="24"/>
                <w:szCs w:val="24"/>
              </w:rPr>
              <w:t>1</w:t>
            </w:r>
            <w:r w:rsidR="005965CA" w:rsidRPr="00CB58FC">
              <w:rPr>
                <w:rFonts w:ascii="Arial" w:hAnsi="Arial" w:cs="Arial"/>
                <w:sz w:val="24"/>
                <w:szCs w:val="24"/>
              </w:rPr>
              <w:t>9</w:t>
            </w:r>
            <w:r w:rsidR="002C6627">
              <w:rPr>
                <w:rFonts w:ascii="Arial" w:hAnsi="Arial" w:cs="Arial"/>
                <w:sz w:val="24"/>
                <w:szCs w:val="24"/>
              </w:rPr>
              <w:t>2</w:t>
            </w:r>
            <w:r w:rsidR="00E35B48">
              <w:rPr>
                <w:rFonts w:ascii="Arial" w:hAnsi="Arial" w:cs="Arial"/>
                <w:sz w:val="24"/>
                <w:szCs w:val="24"/>
              </w:rPr>
              <w:t>847,6</w:t>
            </w:r>
            <w:r w:rsidRPr="00CB58FC">
              <w:rPr>
                <w:rFonts w:ascii="Arial" w:hAnsi="Arial" w:cs="Arial"/>
                <w:sz w:val="24"/>
                <w:szCs w:val="24"/>
              </w:rPr>
              <w:t xml:space="preserve"> тыс. рублей, в том числе средс</w:t>
            </w:r>
            <w:r w:rsidR="006F271E" w:rsidRPr="00CB58FC">
              <w:rPr>
                <w:rFonts w:ascii="Arial" w:hAnsi="Arial" w:cs="Arial"/>
                <w:sz w:val="24"/>
                <w:szCs w:val="24"/>
              </w:rPr>
              <w:t xml:space="preserve">тва: федерального бюджета – </w:t>
            </w:r>
            <w:r w:rsidR="00D4251C" w:rsidRPr="00CB58FC">
              <w:rPr>
                <w:rFonts w:ascii="Arial" w:hAnsi="Arial" w:cs="Arial"/>
                <w:sz w:val="24"/>
                <w:szCs w:val="24"/>
              </w:rPr>
              <w:t>366</w:t>
            </w:r>
            <w:r w:rsidR="00BE448B" w:rsidRPr="00CB58FC">
              <w:rPr>
                <w:rFonts w:ascii="Arial" w:hAnsi="Arial" w:cs="Arial"/>
                <w:sz w:val="24"/>
                <w:szCs w:val="24"/>
              </w:rPr>
              <w:t>9</w:t>
            </w:r>
            <w:r w:rsidR="00352838" w:rsidRPr="00CB58FC">
              <w:rPr>
                <w:rFonts w:ascii="Arial" w:hAnsi="Arial" w:cs="Arial"/>
                <w:sz w:val="24"/>
                <w:szCs w:val="24"/>
              </w:rPr>
              <w:t>8</w:t>
            </w:r>
            <w:r w:rsidR="005B32A7" w:rsidRPr="00CB58FC">
              <w:rPr>
                <w:rFonts w:ascii="Arial" w:hAnsi="Arial" w:cs="Arial"/>
                <w:sz w:val="24"/>
                <w:szCs w:val="24"/>
              </w:rPr>
              <w:t>,</w:t>
            </w:r>
            <w:r w:rsidR="00E35B48">
              <w:rPr>
                <w:rFonts w:ascii="Arial" w:hAnsi="Arial" w:cs="Arial"/>
                <w:sz w:val="24"/>
                <w:szCs w:val="24"/>
              </w:rPr>
              <w:t>4</w:t>
            </w:r>
            <w:r w:rsidRPr="00CB58FC">
              <w:rPr>
                <w:rFonts w:ascii="Arial" w:hAnsi="Arial" w:cs="Arial"/>
                <w:sz w:val="24"/>
                <w:szCs w:val="24"/>
              </w:rPr>
              <w:t xml:space="preserve"> тыс. </w:t>
            </w:r>
            <w:r w:rsidR="005B32A7" w:rsidRPr="00CB58FC">
              <w:rPr>
                <w:rFonts w:ascii="Arial" w:hAnsi="Arial" w:cs="Arial"/>
                <w:sz w:val="24"/>
                <w:szCs w:val="24"/>
              </w:rPr>
              <w:t>р</w:t>
            </w:r>
            <w:r w:rsidRPr="00CB58FC">
              <w:rPr>
                <w:rFonts w:ascii="Arial" w:hAnsi="Arial" w:cs="Arial"/>
                <w:sz w:val="24"/>
                <w:szCs w:val="24"/>
              </w:rPr>
              <w:t xml:space="preserve">уб., средства областного бюджета – </w:t>
            </w:r>
          </w:p>
          <w:p w:rsidR="00E35B48" w:rsidRPr="00CB58FC" w:rsidRDefault="00E35B48" w:rsidP="00BB66D6">
            <w:pPr>
              <w:rPr>
                <w:rFonts w:ascii="Arial" w:hAnsi="Arial" w:cs="Arial"/>
                <w:sz w:val="24"/>
                <w:szCs w:val="24"/>
              </w:rPr>
            </w:pPr>
            <w:r w:rsidRPr="00E35B48">
              <w:rPr>
                <w:rFonts w:ascii="Arial" w:hAnsi="Arial" w:cs="Arial"/>
                <w:color w:val="000000"/>
                <w:sz w:val="24"/>
                <w:szCs w:val="24"/>
              </w:rPr>
              <w:t>92783,</w:t>
            </w:r>
            <w:r w:rsidR="00C627B5">
              <w:rPr>
                <w:rFonts w:ascii="Arial" w:hAnsi="Arial" w:cs="Arial"/>
                <w:color w:val="000000"/>
                <w:sz w:val="24"/>
                <w:szCs w:val="24"/>
              </w:rPr>
              <w:t>3</w:t>
            </w:r>
            <w:r w:rsidR="00C03618" w:rsidRPr="00CB58FC">
              <w:rPr>
                <w:rFonts w:ascii="Arial" w:hAnsi="Arial" w:cs="Arial"/>
                <w:sz w:val="24"/>
                <w:szCs w:val="24"/>
              </w:rPr>
              <w:t xml:space="preserve"> тыс. руб., средства бюджета поселения – </w:t>
            </w:r>
          </w:p>
          <w:p w:rsidR="00C03618" w:rsidRPr="00CB58FC" w:rsidRDefault="00E35B48" w:rsidP="00BB66D6">
            <w:pPr>
              <w:rPr>
                <w:rFonts w:ascii="Arial" w:hAnsi="Arial" w:cs="Arial"/>
                <w:sz w:val="24"/>
                <w:szCs w:val="24"/>
              </w:rPr>
            </w:pPr>
            <w:r w:rsidRPr="00E35B48">
              <w:rPr>
                <w:rFonts w:ascii="Arial" w:hAnsi="Arial" w:cs="Arial"/>
                <w:color w:val="000000"/>
                <w:sz w:val="24"/>
                <w:szCs w:val="24"/>
              </w:rPr>
              <w:t>63290,</w:t>
            </w:r>
            <w:r w:rsidR="00C627B5">
              <w:rPr>
                <w:rFonts w:ascii="Arial" w:hAnsi="Arial" w:cs="Arial"/>
                <w:color w:val="000000"/>
                <w:sz w:val="24"/>
                <w:szCs w:val="24"/>
              </w:rPr>
              <w:t>9</w:t>
            </w:r>
            <w:r>
              <w:rPr>
                <w:rFonts w:ascii="Arial" w:hAnsi="Arial" w:cs="Arial"/>
                <w:color w:val="000000"/>
                <w:sz w:val="24"/>
                <w:szCs w:val="24"/>
              </w:rPr>
              <w:t xml:space="preserve"> </w:t>
            </w:r>
            <w:r w:rsidR="00C03618" w:rsidRPr="00CB58FC">
              <w:rPr>
                <w:rFonts w:ascii="Arial" w:hAnsi="Arial" w:cs="Arial"/>
                <w:sz w:val="24"/>
                <w:szCs w:val="24"/>
              </w:rPr>
              <w:t>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263F5" w:rsidP="00264788">
                  <w:pPr>
                    <w:rPr>
                      <w:rFonts w:ascii="Arial" w:hAnsi="Arial" w:cs="Arial"/>
                      <w:sz w:val="24"/>
                      <w:szCs w:val="24"/>
                    </w:rPr>
                  </w:pPr>
                  <w:r w:rsidRPr="00CB58FC">
                    <w:rPr>
                      <w:rFonts w:ascii="Arial" w:hAnsi="Arial" w:cs="Arial"/>
                      <w:sz w:val="24"/>
                      <w:szCs w:val="24"/>
                    </w:rPr>
                    <w:t>9847,0</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D263F5" w:rsidP="00D12F8A">
                  <w:pPr>
                    <w:rPr>
                      <w:rFonts w:ascii="Arial" w:hAnsi="Arial" w:cs="Arial"/>
                      <w:sz w:val="24"/>
                      <w:szCs w:val="24"/>
                    </w:rPr>
                  </w:pPr>
                  <w:r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4251C" w:rsidP="00BB66D6">
                  <w:pPr>
                    <w:rPr>
                      <w:rFonts w:ascii="Arial" w:hAnsi="Arial" w:cs="Arial"/>
                      <w:sz w:val="24"/>
                      <w:szCs w:val="24"/>
                    </w:rPr>
                  </w:pPr>
                  <w:r w:rsidRPr="00CB58FC">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D12F8A" w:rsidP="00BB3261">
                  <w:pPr>
                    <w:rPr>
                      <w:rFonts w:ascii="Arial" w:hAnsi="Arial" w:cs="Arial"/>
                      <w:sz w:val="24"/>
                      <w:szCs w:val="24"/>
                    </w:rPr>
                  </w:pPr>
                  <w:r w:rsidRPr="00CB58FC">
                    <w:rPr>
                      <w:rFonts w:ascii="Arial" w:hAnsi="Arial" w:cs="Arial"/>
                      <w:sz w:val="24"/>
                      <w:szCs w:val="24"/>
                    </w:rPr>
                    <w:t>60</w:t>
                  </w:r>
                  <w:r w:rsidR="00BB3261">
                    <w:rPr>
                      <w:rFonts w:ascii="Arial" w:hAnsi="Arial" w:cs="Arial"/>
                      <w:sz w:val="24"/>
                      <w:szCs w:val="24"/>
                    </w:rPr>
                    <w:t>904</w:t>
                  </w:r>
                  <w:r w:rsidRPr="00CB58FC">
                    <w:rPr>
                      <w:rFonts w:ascii="Arial" w:hAnsi="Arial" w:cs="Arial"/>
                      <w:sz w:val="24"/>
                      <w:szCs w:val="24"/>
                    </w:rPr>
                    <w:t>,5</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D4251C" w:rsidP="00BB3261">
                  <w:pPr>
                    <w:rPr>
                      <w:rFonts w:ascii="Arial" w:hAnsi="Arial" w:cs="Arial"/>
                      <w:sz w:val="24"/>
                      <w:szCs w:val="24"/>
                    </w:rPr>
                  </w:pPr>
                  <w:r w:rsidRPr="00CB58FC">
                    <w:rPr>
                      <w:rFonts w:ascii="Arial" w:hAnsi="Arial" w:cs="Arial"/>
                      <w:sz w:val="24"/>
                      <w:szCs w:val="24"/>
                    </w:rPr>
                    <w:t>104</w:t>
                  </w:r>
                  <w:r w:rsidR="00BB3261">
                    <w:rPr>
                      <w:rFonts w:ascii="Arial" w:hAnsi="Arial" w:cs="Arial"/>
                      <w:sz w:val="24"/>
                      <w:szCs w:val="24"/>
                    </w:rPr>
                    <w:t>4</w:t>
                  </w:r>
                  <w:r w:rsidR="00D12F8A" w:rsidRPr="00CB58FC">
                    <w:rPr>
                      <w:rFonts w:ascii="Arial" w:hAnsi="Arial" w:cs="Arial"/>
                      <w:sz w:val="24"/>
                      <w:szCs w:val="24"/>
                    </w:rPr>
                    <w:t>0,4</w:t>
                  </w:r>
                </w:p>
              </w:tc>
            </w:tr>
            <w:tr w:rsidR="00274116"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CB58FC" w:rsidRDefault="00274116" w:rsidP="00BB66D6">
                  <w:pPr>
                    <w:rPr>
                      <w:rFonts w:ascii="Arial" w:hAnsi="Arial" w:cs="Arial"/>
                      <w:sz w:val="24"/>
                      <w:szCs w:val="24"/>
                    </w:rPr>
                  </w:pPr>
                  <w:r w:rsidRPr="00CB58FC">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CB58FC" w:rsidRDefault="005B32A7" w:rsidP="005965CA">
                  <w:pPr>
                    <w:rPr>
                      <w:rFonts w:ascii="Arial" w:hAnsi="Arial" w:cs="Arial"/>
                      <w:kern w:val="2"/>
                      <w:sz w:val="24"/>
                      <w:szCs w:val="24"/>
                    </w:rPr>
                  </w:pPr>
                  <w:r w:rsidRPr="00CB58FC">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CB58FC" w:rsidRDefault="00274116">
                  <w:pPr>
                    <w:rPr>
                      <w:rFonts w:ascii="Arial" w:hAnsi="Arial" w:cs="Arial"/>
                      <w:kern w:val="2"/>
                      <w:sz w:val="24"/>
                      <w:szCs w:val="24"/>
                    </w:rPr>
                  </w:pPr>
                  <w:r w:rsidRPr="00CB58FC">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CB58FC" w:rsidRDefault="005B32A7" w:rsidP="002C6627">
                  <w:pPr>
                    <w:rPr>
                      <w:rFonts w:ascii="Arial" w:hAnsi="Arial" w:cs="Arial"/>
                      <w:kern w:val="2"/>
                      <w:sz w:val="24"/>
                      <w:szCs w:val="24"/>
                    </w:rPr>
                  </w:pPr>
                  <w:r w:rsidRPr="00CB58FC">
                    <w:rPr>
                      <w:rFonts w:ascii="Arial" w:hAnsi="Arial" w:cs="Arial"/>
                      <w:sz w:val="24"/>
                      <w:szCs w:val="24"/>
                    </w:rPr>
                    <w:t>1</w:t>
                  </w:r>
                  <w:r w:rsidR="002C6627">
                    <w:rPr>
                      <w:rFonts w:ascii="Arial" w:hAnsi="Arial" w:cs="Arial"/>
                      <w:sz w:val="24"/>
                      <w:szCs w:val="24"/>
                    </w:rPr>
                    <w:t>0996,2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5B2276" w:rsidRDefault="00C03618" w:rsidP="00BB66D6">
                  <w:pPr>
                    <w:rPr>
                      <w:rFonts w:ascii="Arial" w:hAnsi="Arial" w:cs="Arial"/>
                      <w:sz w:val="24"/>
                      <w:szCs w:val="24"/>
                    </w:rPr>
                  </w:pPr>
                  <w:r w:rsidRPr="005B2276">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5B2276" w:rsidRDefault="00AC4B7B" w:rsidP="00E35B48">
                  <w:pPr>
                    <w:rPr>
                      <w:rFonts w:ascii="Arial" w:hAnsi="Arial" w:cs="Arial"/>
                      <w:sz w:val="24"/>
                      <w:szCs w:val="24"/>
                    </w:rPr>
                  </w:pPr>
                  <w:r w:rsidRPr="005B2276">
                    <w:rPr>
                      <w:rFonts w:ascii="Arial" w:hAnsi="Arial" w:cs="Arial"/>
                      <w:sz w:val="24"/>
                      <w:szCs w:val="24"/>
                    </w:rPr>
                    <w:t>1</w:t>
                  </w:r>
                  <w:r w:rsidR="002C6627">
                    <w:rPr>
                      <w:rFonts w:ascii="Arial" w:hAnsi="Arial" w:cs="Arial"/>
                      <w:sz w:val="24"/>
                      <w:szCs w:val="24"/>
                    </w:rPr>
                    <w:t>9</w:t>
                  </w:r>
                  <w:r w:rsidR="00E35B48">
                    <w:rPr>
                      <w:rFonts w:ascii="Arial" w:hAnsi="Arial" w:cs="Arial"/>
                      <w:sz w:val="24"/>
                      <w:szCs w:val="24"/>
                    </w:rPr>
                    <w:t>866,4</w:t>
                  </w:r>
                </w:p>
              </w:tc>
              <w:tc>
                <w:tcPr>
                  <w:tcW w:w="1505" w:type="dxa"/>
                  <w:tcBorders>
                    <w:top w:val="single" w:sz="4" w:space="0" w:color="auto"/>
                    <w:left w:val="single" w:sz="4" w:space="0" w:color="auto"/>
                    <w:bottom w:val="single" w:sz="4" w:space="0" w:color="auto"/>
                    <w:right w:val="single" w:sz="4" w:space="0" w:color="auto"/>
                  </w:tcBorders>
                </w:tcPr>
                <w:p w:rsidR="00C03618" w:rsidRPr="005B2276" w:rsidRDefault="00D263F5" w:rsidP="00E35B48">
                  <w:pPr>
                    <w:rPr>
                      <w:rFonts w:ascii="Arial" w:hAnsi="Arial" w:cs="Arial"/>
                      <w:sz w:val="24"/>
                      <w:szCs w:val="24"/>
                    </w:rPr>
                  </w:pPr>
                  <w:r w:rsidRPr="005B2276">
                    <w:rPr>
                      <w:rFonts w:ascii="Arial" w:hAnsi="Arial" w:cs="Arial"/>
                      <w:sz w:val="24"/>
                      <w:szCs w:val="24"/>
                    </w:rPr>
                    <w:t>1</w:t>
                  </w:r>
                  <w:r w:rsidR="00BE448B" w:rsidRPr="005B2276">
                    <w:rPr>
                      <w:rFonts w:ascii="Arial" w:hAnsi="Arial" w:cs="Arial"/>
                      <w:sz w:val="24"/>
                      <w:szCs w:val="24"/>
                    </w:rPr>
                    <w:t>36,</w:t>
                  </w:r>
                  <w:r w:rsidR="00E35B48">
                    <w:rPr>
                      <w:rFonts w:ascii="Arial" w:hAnsi="Arial" w:cs="Arial"/>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C03618" w:rsidRPr="005B2276" w:rsidRDefault="00AC4B7B" w:rsidP="00C627B5">
                  <w:pPr>
                    <w:rPr>
                      <w:rFonts w:ascii="Arial" w:hAnsi="Arial" w:cs="Arial"/>
                      <w:sz w:val="24"/>
                      <w:szCs w:val="24"/>
                    </w:rPr>
                  </w:pPr>
                  <w:r w:rsidRPr="005B2276">
                    <w:rPr>
                      <w:rFonts w:ascii="Arial" w:hAnsi="Arial" w:cs="Arial"/>
                      <w:sz w:val="24"/>
                      <w:szCs w:val="24"/>
                    </w:rPr>
                    <w:t>7</w:t>
                  </w:r>
                  <w:r w:rsidR="00E35B48">
                    <w:rPr>
                      <w:rFonts w:ascii="Arial" w:hAnsi="Arial" w:cs="Arial"/>
                      <w:sz w:val="24"/>
                      <w:szCs w:val="24"/>
                    </w:rPr>
                    <w:t>225,</w:t>
                  </w:r>
                  <w:r w:rsidR="00C627B5">
                    <w:rPr>
                      <w:rFonts w:ascii="Arial" w:hAnsi="Arial" w:cs="Arial"/>
                      <w:sz w:val="24"/>
                      <w:szCs w:val="24"/>
                    </w:rPr>
                    <w:t>0</w:t>
                  </w:r>
                </w:p>
              </w:tc>
              <w:tc>
                <w:tcPr>
                  <w:tcW w:w="1434" w:type="dxa"/>
                  <w:tcBorders>
                    <w:top w:val="single" w:sz="4" w:space="0" w:color="auto"/>
                    <w:left w:val="single" w:sz="4" w:space="0" w:color="auto"/>
                    <w:bottom w:val="single" w:sz="4" w:space="0" w:color="auto"/>
                    <w:right w:val="single" w:sz="4" w:space="0" w:color="auto"/>
                  </w:tcBorders>
                </w:tcPr>
                <w:p w:rsidR="00C03618" w:rsidRPr="005B2276" w:rsidRDefault="00376F4C" w:rsidP="00C627B5">
                  <w:pPr>
                    <w:rPr>
                      <w:rFonts w:ascii="Arial" w:hAnsi="Arial" w:cs="Arial"/>
                      <w:sz w:val="24"/>
                      <w:szCs w:val="24"/>
                    </w:rPr>
                  </w:pPr>
                  <w:r w:rsidRPr="005B2276">
                    <w:rPr>
                      <w:rFonts w:ascii="Arial" w:hAnsi="Arial" w:cs="Arial"/>
                      <w:sz w:val="24"/>
                      <w:szCs w:val="24"/>
                    </w:rPr>
                    <w:t>1</w:t>
                  </w:r>
                  <w:r w:rsidR="002C6627">
                    <w:rPr>
                      <w:rFonts w:ascii="Arial" w:hAnsi="Arial" w:cs="Arial"/>
                      <w:sz w:val="24"/>
                      <w:szCs w:val="24"/>
                    </w:rPr>
                    <w:t>2</w:t>
                  </w:r>
                  <w:r w:rsidR="00E35B48">
                    <w:rPr>
                      <w:rFonts w:ascii="Arial" w:hAnsi="Arial" w:cs="Arial"/>
                      <w:sz w:val="24"/>
                      <w:szCs w:val="24"/>
                    </w:rPr>
                    <w:t>505,</w:t>
                  </w:r>
                  <w:r w:rsidR="00C627B5">
                    <w:rPr>
                      <w:rFonts w:ascii="Arial" w:hAnsi="Arial" w:cs="Arial"/>
                      <w:sz w:val="24"/>
                      <w:szCs w:val="24"/>
                    </w:rPr>
                    <w:t>2</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987990" w:rsidP="00BE448B">
                  <w:pPr>
                    <w:rPr>
                      <w:rFonts w:ascii="Arial" w:hAnsi="Arial" w:cs="Arial"/>
                      <w:sz w:val="24"/>
                      <w:szCs w:val="24"/>
                    </w:rPr>
                  </w:pPr>
                  <w:r w:rsidRPr="00CB58FC">
                    <w:rPr>
                      <w:rFonts w:ascii="Arial" w:hAnsi="Arial" w:cs="Arial"/>
                      <w:sz w:val="24"/>
                      <w:szCs w:val="24"/>
                    </w:rPr>
                    <w:t>13</w:t>
                  </w:r>
                  <w:r w:rsidR="00BE448B" w:rsidRPr="00CB58FC">
                    <w:rPr>
                      <w:rFonts w:ascii="Arial" w:hAnsi="Arial" w:cs="Arial"/>
                      <w:sz w:val="24"/>
                      <w:szCs w:val="24"/>
                    </w:rPr>
                    <w:t>508,7</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AC4B7B" w:rsidP="00A25A88">
                  <w:pPr>
                    <w:rPr>
                      <w:rFonts w:ascii="Arial" w:hAnsi="Arial" w:cs="Arial"/>
                      <w:sz w:val="24"/>
                      <w:szCs w:val="24"/>
                    </w:rPr>
                  </w:pPr>
                  <w:r w:rsidRPr="00CB58FC">
                    <w:rPr>
                      <w:rFonts w:ascii="Arial" w:hAnsi="Arial" w:cs="Arial"/>
                      <w:sz w:val="24"/>
                      <w:szCs w:val="24"/>
                    </w:rPr>
                    <w:t>3743,</w:t>
                  </w:r>
                  <w:r w:rsidR="00A25A88" w:rsidRPr="00CB58FC">
                    <w:rPr>
                      <w:rFonts w:ascii="Arial" w:hAnsi="Arial" w:cs="Arial"/>
                      <w:sz w:val="24"/>
                      <w:szCs w:val="24"/>
                    </w:rPr>
                    <w:t>4</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5B32A7" w:rsidP="00A25A88">
                  <w:pPr>
                    <w:rPr>
                      <w:rFonts w:ascii="Arial" w:hAnsi="Arial" w:cs="Arial"/>
                      <w:sz w:val="24"/>
                      <w:szCs w:val="24"/>
                    </w:rPr>
                  </w:pPr>
                  <w:r w:rsidRPr="00CB58FC">
                    <w:rPr>
                      <w:rFonts w:ascii="Arial" w:hAnsi="Arial" w:cs="Arial"/>
                      <w:sz w:val="24"/>
                      <w:szCs w:val="24"/>
                    </w:rPr>
                    <w:t>9615,</w:t>
                  </w:r>
                  <w:r w:rsidR="00A25A88" w:rsidRPr="00CB58FC">
                    <w:rPr>
                      <w:rFonts w:ascii="Arial" w:hAnsi="Arial" w:cs="Arial"/>
                      <w:sz w:val="24"/>
                      <w:szCs w:val="24"/>
                    </w:rPr>
                    <w:t>5</w:t>
                  </w:r>
                </w:p>
              </w:tc>
            </w:tr>
            <w:tr w:rsidR="00C03618"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CB58FC" w:rsidRDefault="00B12861" w:rsidP="00BE448B">
                  <w:pPr>
                    <w:rPr>
                      <w:rFonts w:ascii="Arial" w:hAnsi="Arial" w:cs="Arial"/>
                      <w:sz w:val="24"/>
                      <w:szCs w:val="24"/>
                    </w:rPr>
                  </w:pPr>
                  <w:r w:rsidRPr="00CB58FC">
                    <w:rPr>
                      <w:rFonts w:ascii="Arial" w:hAnsi="Arial" w:cs="Arial"/>
                      <w:sz w:val="24"/>
                      <w:szCs w:val="24"/>
                    </w:rPr>
                    <w:t>1</w:t>
                  </w:r>
                  <w:r w:rsidR="00AC4B7B" w:rsidRPr="00CB58FC">
                    <w:rPr>
                      <w:rFonts w:ascii="Arial" w:hAnsi="Arial" w:cs="Arial"/>
                      <w:sz w:val="24"/>
                      <w:szCs w:val="24"/>
                    </w:rPr>
                    <w:t>8</w:t>
                  </w:r>
                  <w:r w:rsidR="00987990" w:rsidRPr="00CB58FC">
                    <w:rPr>
                      <w:rFonts w:ascii="Arial" w:hAnsi="Arial" w:cs="Arial"/>
                      <w:sz w:val="24"/>
                      <w:szCs w:val="24"/>
                    </w:rPr>
                    <w:t>6</w:t>
                  </w:r>
                  <w:r w:rsidR="00BE448B" w:rsidRPr="00CB58FC">
                    <w:rPr>
                      <w:rFonts w:ascii="Arial" w:hAnsi="Arial" w:cs="Arial"/>
                      <w:sz w:val="24"/>
                      <w:szCs w:val="24"/>
                    </w:rPr>
                    <w:t>46,4</w:t>
                  </w:r>
                </w:p>
              </w:tc>
              <w:tc>
                <w:tcPr>
                  <w:tcW w:w="1505"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303" w:type="dxa"/>
                  <w:tcBorders>
                    <w:top w:val="single" w:sz="4" w:space="0" w:color="auto"/>
                    <w:left w:val="single" w:sz="4" w:space="0" w:color="auto"/>
                    <w:bottom w:val="single" w:sz="4" w:space="0" w:color="auto"/>
                    <w:right w:val="single" w:sz="4" w:space="0" w:color="auto"/>
                  </w:tcBorders>
                </w:tcPr>
                <w:p w:rsidR="00C03618" w:rsidRPr="00CB58FC" w:rsidRDefault="001B6149" w:rsidP="00A25A88">
                  <w:pPr>
                    <w:rPr>
                      <w:rFonts w:ascii="Arial" w:hAnsi="Arial" w:cs="Arial"/>
                      <w:sz w:val="24"/>
                      <w:szCs w:val="24"/>
                    </w:rPr>
                  </w:pPr>
                  <w:r w:rsidRPr="00CB58FC">
                    <w:rPr>
                      <w:rFonts w:ascii="Arial" w:hAnsi="Arial" w:cs="Arial"/>
                      <w:sz w:val="24"/>
                      <w:szCs w:val="24"/>
                    </w:rPr>
                    <w:t>8</w:t>
                  </w:r>
                  <w:r w:rsidR="00CB4D4B" w:rsidRPr="00CB58FC">
                    <w:rPr>
                      <w:rFonts w:ascii="Arial" w:hAnsi="Arial" w:cs="Arial"/>
                      <w:sz w:val="24"/>
                      <w:szCs w:val="24"/>
                    </w:rPr>
                    <w:t>596</w:t>
                  </w:r>
                  <w:r w:rsidRPr="00CB58FC">
                    <w:rPr>
                      <w:rFonts w:ascii="Arial" w:hAnsi="Arial" w:cs="Arial"/>
                      <w:sz w:val="24"/>
                      <w:szCs w:val="24"/>
                    </w:rPr>
                    <w:t>,</w:t>
                  </w:r>
                  <w:r w:rsidR="00A25A88" w:rsidRPr="00CB58FC">
                    <w:rPr>
                      <w:rFonts w:ascii="Arial" w:hAnsi="Arial" w:cs="Arial"/>
                      <w:sz w:val="24"/>
                      <w:szCs w:val="24"/>
                    </w:rPr>
                    <w:t>1</w:t>
                  </w:r>
                </w:p>
              </w:tc>
              <w:tc>
                <w:tcPr>
                  <w:tcW w:w="1434" w:type="dxa"/>
                  <w:tcBorders>
                    <w:top w:val="single" w:sz="4" w:space="0" w:color="auto"/>
                    <w:left w:val="single" w:sz="4" w:space="0" w:color="auto"/>
                    <w:bottom w:val="single" w:sz="4" w:space="0" w:color="auto"/>
                    <w:right w:val="single" w:sz="4" w:space="0" w:color="auto"/>
                  </w:tcBorders>
                </w:tcPr>
                <w:p w:rsidR="00C03618" w:rsidRPr="00CB58FC" w:rsidRDefault="00987990" w:rsidP="00A25A88">
                  <w:pPr>
                    <w:rPr>
                      <w:rFonts w:ascii="Arial" w:hAnsi="Arial" w:cs="Arial"/>
                      <w:sz w:val="24"/>
                      <w:szCs w:val="24"/>
                    </w:rPr>
                  </w:pPr>
                  <w:r w:rsidRPr="00CB58FC">
                    <w:rPr>
                      <w:rFonts w:ascii="Arial" w:hAnsi="Arial" w:cs="Arial"/>
                      <w:sz w:val="24"/>
                      <w:szCs w:val="24"/>
                    </w:rPr>
                    <w:t>9886,</w:t>
                  </w:r>
                  <w:r w:rsidR="00A25A88"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w:t>
      </w:r>
      <w:proofErr w:type="gramEnd"/>
      <w:r w:rsidR="00862070">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Российской</w:t>
      </w:r>
      <w:r w:rsidR="00862070">
        <w:rPr>
          <w:rFonts w:ascii="Arial" w:eastAsia="SimSun" w:hAnsi="Arial" w:cs="Arial"/>
          <w:kern w:val="2"/>
          <w:sz w:val="24"/>
          <w:szCs w:val="24"/>
        </w:rPr>
        <w:t xml:space="preserve"> </w:t>
      </w:r>
      <w:r w:rsidRPr="00CB58FC">
        <w:rPr>
          <w:rFonts w:ascii="Arial" w:eastAsia="SimSun" w:hAnsi="Arial" w:cs="Arial"/>
          <w:kern w:val="2"/>
          <w:sz w:val="24"/>
          <w:szCs w:val="24"/>
        </w:rPr>
        <w:t xml:space="preserve">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w:t>
      </w:r>
      <w:proofErr w:type="gramEnd"/>
      <w:r w:rsidRPr="00CB58FC">
        <w:rPr>
          <w:rFonts w:ascii="Arial" w:eastAsia="SimSun" w:hAnsi="Arial" w:cs="Arial"/>
          <w:color w:val="000000"/>
          <w:kern w:val="2"/>
          <w:sz w:val="24"/>
          <w:szCs w:val="24"/>
        </w:rPr>
        <w:t xml:space="preserve"> Воронежской области</w:t>
      </w:r>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w:t>
      </w:r>
      <w:proofErr w:type="gramStart"/>
      <w:r w:rsidRPr="00CB58FC">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CB58FC">
        <w:rPr>
          <w:rFonts w:ascii="Arial" w:eastAsia="SimSun" w:hAnsi="Arial" w:cs="Arial"/>
          <w:kern w:val="2"/>
          <w:sz w:val="24"/>
          <w:szCs w:val="24"/>
        </w:rPr>
        <w:t xml:space="preserve">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w:t>
      </w:r>
      <w:proofErr w:type="gramStart"/>
      <w:r w:rsidRPr="00CB58FC">
        <w:rPr>
          <w:rFonts w:ascii="Arial" w:eastAsia="SimSun" w:hAnsi="Arial" w:cs="Arial"/>
          <w:kern w:val="2"/>
          <w:sz w:val="24"/>
          <w:szCs w:val="24"/>
        </w:rPr>
        <w:t>целом</w:t>
      </w:r>
      <w:proofErr w:type="gramEnd"/>
      <w:r w:rsidRPr="00CB58FC">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CB58FC">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proofErr w:type="gramStart"/>
      <w:r w:rsidRPr="00CB58FC">
        <w:rPr>
          <w:rFonts w:ascii="Arial" w:hAnsi="Arial" w:cs="Arial"/>
          <w:sz w:val="24"/>
          <w:szCs w:val="24"/>
        </w:rPr>
        <w:t>В целях реализации Федерального закона от08.05.2010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CB58FC">
        <w:rPr>
          <w:rFonts w:ascii="Arial" w:hAnsi="Arial" w:cs="Arial"/>
          <w:sz w:val="24"/>
          <w:szCs w:val="24"/>
        </w:rPr>
        <w:t>носит комплексный характер и требует</w:t>
      </w:r>
      <w:proofErr w:type="gramEnd"/>
      <w:r w:rsidRPr="00CB58FC">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proofErr w:type="gramStart"/>
      <w:r w:rsidRPr="00CB58FC">
        <w:rPr>
          <w:sz w:val="24"/>
          <w:szCs w:val="24"/>
        </w:rPr>
        <w:t>Сельское</w:t>
      </w:r>
      <w:proofErr w:type="gramEnd"/>
      <w:r w:rsidRPr="00CB58FC">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w:t>
      </w:r>
      <w:proofErr w:type="gramStart"/>
      <w:r w:rsidRPr="00CB58FC">
        <w:rPr>
          <w:sz w:val="24"/>
          <w:szCs w:val="24"/>
        </w:rPr>
        <w:t>важное значение</w:t>
      </w:r>
      <w:proofErr w:type="gramEnd"/>
      <w:r w:rsidRPr="00CB58FC">
        <w:rPr>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(пос.</w:t>
      </w:r>
      <w:r w:rsidR="00E11FE0">
        <w:rPr>
          <w:sz w:val="24"/>
          <w:szCs w:val="24"/>
        </w:rPr>
        <w:t xml:space="preserve"> </w:t>
      </w:r>
      <w:r w:rsidRPr="00CB58FC">
        <w:rPr>
          <w:sz w:val="24"/>
          <w:szCs w:val="24"/>
        </w:rPr>
        <w:t>Участок № 12)</w:t>
      </w:r>
    </w:p>
    <w:p w:rsidR="00C03618" w:rsidRPr="00CB58FC" w:rsidRDefault="00C03618" w:rsidP="00BB66D6">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BB66D6">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pStyle w:val="ConsPlusNormal"/>
        <w:ind w:firstLine="0"/>
        <w:jc w:val="both"/>
        <w:rPr>
          <w:sz w:val="24"/>
          <w:szCs w:val="24"/>
        </w:rPr>
      </w:pPr>
      <w:r w:rsidRPr="00CB58FC">
        <w:rPr>
          <w:sz w:val="24"/>
          <w:szCs w:val="24"/>
        </w:rPr>
        <w:t xml:space="preserve">В </w:t>
      </w:r>
      <w:proofErr w:type="gramStart"/>
      <w:r w:rsidRPr="00CB58FC">
        <w:rPr>
          <w:sz w:val="24"/>
          <w:szCs w:val="24"/>
        </w:rPr>
        <w:t>поселении</w:t>
      </w:r>
      <w:proofErr w:type="gramEnd"/>
      <w:r w:rsidRPr="00CB58FC">
        <w:rPr>
          <w:sz w:val="24"/>
          <w:szCs w:val="24"/>
        </w:rPr>
        <w:t xml:space="preserve"> местами п</w:t>
      </w:r>
      <w:r w:rsidR="00862070">
        <w:rPr>
          <w:sz w:val="24"/>
          <w:szCs w:val="24"/>
        </w:rPr>
        <w:t>огребения являются кладбища № 1</w:t>
      </w:r>
      <w:r w:rsidRPr="00CB58FC">
        <w:rPr>
          <w:sz w:val="24"/>
          <w:szCs w:val="24"/>
        </w:rPr>
        <w:t>, № 2, № 3, №4, занимающие площадь 5,024 га.</w:t>
      </w:r>
    </w:p>
    <w:p w:rsidR="00C03618" w:rsidRPr="00CB58FC" w:rsidRDefault="00C03618" w:rsidP="00BB66D6">
      <w:pPr>
        <w:pStyle w:val="ConsPlusNormal"/>
        <w:ind w:firstLine="709"/>
        <w:jc w:val="both"/>
        <w:rPr>
          <w:sz w:val="24"/>
          <w:szCs w:val="24"/>
        </w:rPr>
      </w:pPr>
      <w:r w:rsidRPr="00CB58FC">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 xml:space="preserve">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w:t>
      </w:r>
      <w:proofErr w:type="gramStart"/>
      <w:r w:rsidRPr="00CB58FC">
        <w:rPr>
          <w:sz w:val="24"/>
          <w:szCs w:val="24"/>
        </w:rPr>
        <w:t>составляет 26,3 км и имеет</w:t>
      </w:r>
      <w:proofErr w:type="gramEnd"/>
      <w:r w:rsidRPr="00CB58FC">
        <w:rPr>
          <w:sz w:val="24"/>
          <w:szCs w:val="24"/>
        </w:rPr>
        <w:t xml:space="preserve">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 xml:space="preserve">В </w:t>
      </w:r>
      <w:proofErr w:type="gramStart"/>
      <w:r w:rsidRPr="00CB58FC">
        <w:rPr>
          <w:sz w:val="24"/>
          <w:szCs w:val="24"/>
        </w:rPr>
        <w:t>целях</w:t>
      </w:r>
      <w:proofErr w:type="gramEnd"/>
      <w:r w:rsidRPr="00CB58FC">
        <w:rPr>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Основными проблемными вопросами эксплуатации водопроводного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CB58FC">
        <w:rPr>
          <w:rFonts w:ascii="Arial" w:hAnsi="Arial" w:cs="Arial"/>
          <w:sz w:val="24"/>
          <w:szCs w:val="24"/>
        </w:rPr>
        <w:lastRenderedPageBreak/>
        <w:t xml:space="preserve">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Целью муниципальной программы является создание необходимых условий для </w:t>
      </w:r>
      <w:r w:rsidRPr="00CB58FC">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8C6C3B"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Воронежской области на период до 2020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CB58FC">
        <w:rPr>
          <w:rFonts w:ascii="Arial" w:hAnsi="Arial" w:cs="Arial"/>
          <w:sz w:val="24"/>
          <w:szCs w:val="24"/>
        </w:rPr>
        <w:lastRenderedPageBreak/>
        <w:t>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2022 года. В </w:t>
      </w:r>
      <w:proofErr w:type="gramStart"/>
      <w:r w:rsidRPr="00CB58FC">
        <w:rPr>
          <w:rFonts w:ascii="Arial" w:hAnsi="Arial" w:cs="Arial"/>
          <w:sz w:val="24"/>
          <w:szCs w:val="24"/>
        </w:rPr>
        <w:t>случае</w:t>
      </w:r>
      <w:proofErr w:type="gramEnd"/>
      <w:r w:rsidRPr="00CB58FC">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2026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862070" w:rsidRDefault="00C03618" w:rsidP="00BB66D6">
      <w:pPr>
        <w:ind w:left="1985"/>
        <w:rPr>
          <w:rFonts w:ascii="Arial" w:hAnsi="Arial" w:cs="Arial"/>
          <w:bCs/>
          <w:sz w:val="24"/>
          <w:szCs w:val="24"/>
        </w:rPr>
      </w:pP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B12861" w:rsidRPr="00CB58FC">
        <w:rPr>
          <w:rFonts w:ascii="Arial" w:hAnsi="Arial" w:cs="Arial"/>
          <w:sz w:val="24"/>
          <w:szCs w:val="24"/>
        </w:rPr>
        <w:t>1</w:t>
      </w:r>
      <w:r w:rsidR="005965CA" w:rsidRPr="00CB58FC">
        <w:rPr>
          <w:rFonts w:ascii="Arial" w:hAnsi="Arial" w:cs="Arial"/>
          <w:sz w:val="24"/>
          <w:szCs w:val="24"/>
        </w:rPr>
        <w:t>9</w:t>
      </w:r>
      <w:r w:rsidR="002C6627">
        <w:rPr>
          <w:rFonts w:ascii="Arial" w:hAnsi="Arial" w:cs="Arial"/>
          <w:sz w:val="24"/>
          <w:szCs w:val="24"/>
        </w:rPr>
        <w:t>2</w:t>
      </w:r>
      <w:r w:rsidR="00E35B48">
        <w:rPr>
          <w:rFonts w:ascii="Arial" w:hAnsi="Arial" w:cs="Arial"/>
          <w:sz w:val="24"/>
          <w:szCs w:val="24"/>
        </w:rPr>
        <w:t>847,6</w:t>
      </w:r>
      <w:r w:rsidR="00D263F5" w:rsidRPr="00CB58FC">
        <w:rPr>
          <w:rFonts w:ascii="Arial" w:hAnsi="Arial" w:cs="Arial"/>
          <w:sz w:val="24"/>
          <w:szCs w:val="24"/>
        </w:rPr>
        <w:t>тыс.</w:t>
      </w:r>
      <w:r w:rsidR="00E11FE0">
        <w:rPr>
          <w:rFonts w:ascii="Arial" w:hAnsi="Arial" w:cs="Arial"/>
          <w:sz w:val="24"/>
          <w:szCs w:val="24"/>
        </w:rPr>
        <w:t xml:space="preserve"> </w:t>
      </w:r>
      <w:r w:rsidR="00D263F5" w:rsidRPr="00CB58FC">
        <w:rPr>
          <w:rFonts w:ascii="Arial" w:hAnsi="Arial" w:cs="Arial"/>
          <w:sz w:val="24"/>
          <w:szCs w:val="24"/>
        </w:rPr>
        <w:t>рублей:</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2C6627">
        <w:rPr>
          <w:rFonts w:ascii="Arial" w:hAnsi="Arial" w:cs="Arial"/>
          <w:sz w:val="24"/>
          <w:szCs w:val="24"/>
        </w:rPr>
        <w:t>19</w:t>
      </w:r>
      <w:r w:rsidR="00E35B48">
        <w:rPr>
          <w:rFonts w:ascii="Arial" w:hAnsi="Arial" w:cs="Arial"/>
          <w:sz w:val="24"/>
          <w:szCs w:val="24"/>
        </w:rPr>
        <w:t>866,4</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274116" w:rsidRPr="00CB58FC">
        <w:rPr>
          <w:rFonts w:ascii="Arial" w:hAnsi="Arial" w:cs="Arial"/>
          <w:sz w:val="24"/>
          <w:szCs w:val="24"/>
        </w:rPr>
        <w:t>3</w:t>
      </w:r>
      <w:r w:rsidR="00BE448B" w:rsidRPr="00CB58FC">
        <w:rPr>
          <w:rFonts w:ascii="Arial" w:hAnsi="Arial" w:cs="Arial"/>
          <w:sz w:val="24"/>
          <w:szCs w:val="24"/>
        </w:rPr>
        <w:t>508,7</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B12861" w:rsidRPr="00CB58FC">
        <w:rPr>
          <w:rFonts w:ascii="Arial" w:hAnsi="Arial" w:cs="Arial"/>
          <w:sz w:val="24"/>
          <w:szCs w:val="24"/>
        </w:rPr>
        <w:t>1</w:t>
      </w:r>
      <w:r w:rsidR="00274116" w:rsidRPr="00CB58FC">
        <w:rPr>
          <w:rFonts w:ascii="Arial" w:hAnsi="Arial" w:cs="Arial"/>
          <w:sz w:val="24"/>
          <w:szCs w:val="24"/>
        </w:rPr>
        <w:t>86</w:t>
      </w:r>
      <w:r w:rsidR="00BE448B" w:rsidRPr="00CB58FC">
        <w:rPr>
          <w:rFonts w:ascii="Arial" w:hAnsi="Arial" w:cs="Arial"/>
          <w:sz w:val="24"/>
          <w:szCs w:val="24"/>
        </w:rPr>
        <w:t>46,4</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CB58FC">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w:t>
      </w:r>
      <w:proofErr w:type="gramStart"/>
      <w:r w:rsidRPr="00CB58FC">
        <w:rPr>
          <w:rFonts w:ascii="Arial" w:hAnsi="Arial" w:cs="Arial"/>
          <w:sz w:val="24"/>
          <w:szCs w:val="24"/>
        </w:rPr>
        <w:t>ств в св</w:t>
      </w:r>
      <w:proofErr w:type="gramEnd"/>
      <w:r w:rsidRPr="00CB58FC">
        <w:rPr>
          <w:rFonts w:ascii="Arial" w:hAnsi="Arial" w:cs="Arial"/>
          <w:sz w:val="24"/>
          <w:szCs w:val="24"/>
        </w:rPr>
        <w:t>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w:t>
      </w:r>
      <w:r w:rsidR="00E11FE0">
        <w:rPr>
          <w:rFonts w:ascii="Arial" w:hAnsi="Arial" w:cs="Arial"/>
          <w:sz w:val="24"/>
          <w:szCs w:val="24"/>
        </w:rPr>
        <w:t xml:space="preserve"> </w:t>
      </w:r>
      <w:r w:rsidRPr="00CB58FC">
        <w:rPr>
          <w:rFonts w:ascii="Arial" w:hAnsi="Arial" w:cs="Arial"/>
          <w:sz w:val="24"/>
          <w:szCs w:val="24"/>
        </w:rPr>
        <w:t>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 xml:space="preserve">альной программы составляет </w:t>
            </w:r>
            <w:r w:rsidR="00D263F5" w:rsidRPr="00CB58FC">
              <w:rPr>
                <w:rFonts w:ascii="Arial" w:hAnsi="Arial" w:cs="Arial"/>
                <w:sz w:val="24"/>
                <w:szCs w:val="24"/>
              </w:rPr>
              <w:t>2</w:t>
            </w:r>
            <w:r w:rsidR="00E35B48">
              <w:rPr>
                <w:rFonts w:ascii="Arial" w:hAnsi="Arial" w:cs="Arial"/>
                <w:sz w:val="24"/>
                <w:szCs w:val="24"/>
              </w:rPr>
              <w:t>6024,4</w:t>
            </w:r>
            <w:r w:rsidRPr="00CB58FC">
              <w:rPr>
                <w:rFonts w:ascii="Arial" w:hAnsi="Arial" w:cs="Arial"/>
                <w:sz w:val="24"/>
                <w:szCs w:val="24"/>
              </w:rPr>
              <w:t xml:space="preserve"> тыс. рублей, в том числе средства: федерального бюджета – </w:t>
            </w:r>
            <w:r w:rsidR="00BE448B" w:rsidRPr="00CB58FC">
              <w:rPr>
                <w:rFonts w:ascii="Arial" w:hAnsi="Arial" w:cs="Arial"/>
                <w:sz w:val="24"/>
                <w:szCs w:val="24"/>
              </w:rPr>
              <w:t>752,</w:t>
            </w:r>
            <w:r w:rsidR="00E35B48">
              <w:rPr>
                <w:rFonts w:ascii="Arial" w:hAnsi="Arial" w:cs="Arial"/>
                <w:sz w:val="24"/>
                <w:szCs w:val="24"/>
              </w:rPr>
              <w:t>7</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D263F5" w:rsidRPr="00CB58FC">
              <w:rPr>
                <w:rFonts w:ascii="Arial" w:hAnsi="Arial" w:cs="Arial"/>
                <w:sz w:val="24"/>
                <w:szCs w:val="24"/>
              </w:rPr>
              <w:t>2</w:t>
            </w:r>
            <w:r w:rsidR="00DF2FD5" w:rsidRPr="00CB58FC">
              <w:rPr>
                <w:rFonts w:ascii="Arial" w:hAnsi="Arial" w:cs="Arial"/>
                <w:sz w:val="24"/>
                <w:szCs w:val="24"/>
              </w:rPr>
              <w:t>3</w:t>
            </w:r>
            <w:r w:rsidR="00423D05">
              <w:rPr>
                <w:rFonts w:ascii="Arial" w:hAnsi="Arial" w:cs="Arial"/>
                <w:sz w:val="24"/>
                <w:szCs w:val="24"/>
              </w:rPr>
              <w:t>725,6</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423D05">
              <w:rPr>
                <w:rFonts w:ascii="Arial" w:hAnsi="Arial" w:cs="Arial"/>
                <w:sz w:val="24"/>
                <w:szCs w:val="24"/>
              </w:rPr>
              <w:t>546,1</w:t>
            </w:r>
            <w:r w:rsidR="00C67C1D" w:rsidRPr="00CB58FC">
              <w:rPr>
                <w:rFonts w:ascii="Arial" w:hAnsi="Arial" w:cs="Arial"/>
                <w:sz w:val="24"/>
                <w:szCs w:val="24"/>
              </w:rPr>
              <w:t>тыс.</w:t>
            </w:r>
            <w:r w:rsidR="00E11FE0">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35B48" w:rsidP="00E35B48">
                  <w:pPr>
                    <w:rPr>
                      <w:rFonts w:ascii="Arial" w:hAnsi="Arial" w:cs="Arial"/>
                      <w:sz w:val="24"/>
                      <w:szCs w:val="24"/>
                    </w:rPr>
                  </w:pPr>
                  <w:r>
                    <w:rPr>
                      <w:rFonts w:ascii="Arial" w:hAnsi="Arial" w:cs="Arial"/>
                      <w:sz w:val="24"/>
                      <w:szCs w:val="24"/>
                    </w:rPr>
                    <w:t>4564,1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E35B48">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35B48" w:rsidP="00BB66D6">
                  <w:pPr>
                    <w:rPr>
                      <w:rFonts w:ascii="Arial" w:hAnsi="Arial" w:cs="Arial"/>
                      <w:sz w:val="24"/>
                      <w:szCs w:val="24"/>
                    </w:rPr>
                  </w:pPr>
                  <w:r>
                    <w:rPr>
                      <w:rFonts w:ascii="Arial" w:hAnsi="Arial" w:cs="Arial"/>
                      <w:sz w:val="24"/>
                      <w:szCs w:val="24"/>
                    </w:rPr>
                    <w:t>75,0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BB3261" w:rsidP="00E35B48">
                  <w:pPr>
                    <w:rPr>
                      <w:rFonts w:ascii="Arial" w:hAnsi="Arial" w:cs="Arial"/>
                      <w:sz w:val="24"/>
                      <w:szCs w:val="24"/>
                    </w:rPr>
                  </w:pPr>
                  <w:r>
                    <w:rPr>
                      <w:rFonts w:ascii="Arial" w:hAnsi="Arial" w:cs="Arial"/>
                      <w:sz w:val="24"/>
                      <w:szCs w:val="24"/>
                    </w:rPr>
                    <w:t>4</w:t>
                  </w:r>
                  <w:r w:rsidR="00E35B48">
                    <w:rPr>
                      <w:rFonts w:ascii="Arial" w:hAnsi="Arial" w:cs="Arial"/>
                      <w:sz w:val="24"/>
                      <w:szCs w:val="24"/>
                    </w:rPr>
                    <w:t>352,9</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E448B">
                  <w:pPr>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4026,7</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BE448B">
                  <w:pPr>
                    <w:rPr>
                      <w:rFonts w:ascii="Arial" w:hAnsi="Arial" w:cs="Arial"/>
                      <w:sz w:val="24"/>
                      <w:szCs w:val="24"/>
                    </w:rPr>
                  </w:pPr>
                  <w:r w:rsidRPr="00CB58FC">
                    <w:rPr>
                      <w:rFonts w:ascii="Arial" w:hAnsi="Arial" w:cs="Arial"/>
                      <w:sz w:val="24"/>
                      <w:szCs w:val="24"/>
                    </w:rPr>
                    <w:t>4</w:t>
                  </w:r>
                  <w:r w:rsidR="00DF2FD5" w:rsidRPr="00CB58FC">
                    <w:rPr>
                      <w:rFonts w:ascii="Arial" w:hAnsi="Arial" w:cs="Arial"/>
                      <w:sz w:val="24"/>
                      <w:szCs w:val="24"/>
                    </w:rPr>
                    <w:t>6</w:t>
                  </w:r>
                  <w:r w:rsidR="00BE448B" w:rsidRPr="00CB58FC">
                    <w:rPr>
                      <w:rFonts w:ascii="Arial" w:hAnsi="Arial" w:cs="Arial"/>
                      <w:sz w:val="24"/>
                      <w:szCs w:val="24"/>
                    </w:rPr>
                    <w:t>61,3</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E448B">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AA3B82" w:rsidP="005A3456">
                  <w:pPr>
                    <w:rPr>
                      <w:rFonts w:ascii="Arial" w:hAnsi="Arial" w:cs="Arial"/>
                      <w:sz w:val="24"/>
                      <w:szCs w:val="24"/>
                    </w:rPr>
                  </w:pPr>
                  <w:r w:rsidRPr="00CB58FC">
                    <w:rPr>
                      <w:rFonts w:ascii="Arial" w:hAnsi="Arial" w:cs="Arial"/>
                      <w:sz w:val="24"/>
                      <w:szCs w:val="24"/>
                    </w:rPr>
                    <w:t>4</w:t>
                  </w:r>
                  <w:r w:rsidR="001F454B" w:rsidRPr="00CB58FC">
                    <w:rPr>
                      <w:rFonts w:ascii="Arial" w:hAnsi="Arial" w:cs="Arial"/>
                      <w:sz w:val="24"/>
                      <w:szCs w:val="24"/>
                    </w:rPr>
                    <w:t>497,</w:t>
                  </w:r>
                  <w:r w:rsidR="005A3456" w:rsidRPr="00CB58FC">
                    <w:rPr>
                      <w:rFonts w:ascii="Arial" w:hAnsi="Arial" w:cs="Arial"/>
                      <w:sz w:val="24"/>
                      <w:szCs w:val="24"/>
                    </w:rPr>
                    <w:t>5</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подготовку отчета о ходе реализации </w:t>
      </w:r>
      <w:proofErr w:type="gramStart"/>
      <w:r w:rsidRPr="00CB58FC">
        <w:rPr>
          <w:rFonts w:ascii="Arial" w:hAnsi="Arial" w:cs="Arial"/>
          <w:sz w:val="24"/>
          <w:szCs w:val="24"/>
        </w:rPr>
        <w:t>и</w:t>
      </w:r>
      <w:proofErr w:type="gramEnd"/>
      <w:r w:rsidRPr="00CB58FC">
        <w:rPr>
          <w:rFonts w:ascii="Arial" w:hAnsi="Arial" w:cs="Arial"/>
          <w:sz w:val="24"/>
          <w:szCs w:val="24"/>
        </w:rPr>
        <w:t xml:space="preserve">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w:t>
      </w:r>
      <w:r w:rsidRPr="00CB58FC">
        <w:rPr>
          <w:rFonts w:ascii="Arial" w:hAnsi="Arial" w:cs="Arial"/>
          <w:sz w:val="24"/>
          <w:szCs w:val="24"/>
        </w:rPr>
        <w:lastRenderedPageBreak/>
        <w:t>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Реализация подпрограммы рассчитана на 2021 - 2026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5B2276">
        <w:rPr>
          <w:rFonts w:ascii="Arial" w:hAnsi="Arial" w:cs="Arial"/>
          <w:sz w:val="24"/>
          <w:szCs w:val="24"/>
        </w:rPr>
        <w:t xml:space="preserve"> </w:t>
      </w:r>
      <w:r w:rsidR="00BE448B" w:rsidRPr="00CB58FC">
        <w:rPr>
          <w:rFonts w:ascii="Arial" w:hAnsi="Arial" w:cs="Arial"/>
          <w:sz w:val="24"/>
          <w:szCs w:val="24"/>
        </w:rPr>
        <w:t>752,</w:t>
      </w:r>
      <w:r w:rsidR="00423D05">
        <w:rPr>
          <w:rFonts w:ascii="Arial" w:hAnsi="Arial" w:cs="Arial"/>
          <w:sz w:val="24"/>
          <w:szCs w:val="24"/>
        </w:rPr>
        <w:t>7</w:t>
      </w:r>
      <w:r w:rsidR="00BE448B" w:rsidRPr="00CB58FC">
        <w:rPr>
          <w:rFonts w:ascii="Arial" w:hAnsi="Arial" w:cs="Arial"/>
          <w:sz w:val="24"/>
          <w:szCs w:val="24"/>
        </w:rPr>
        <w:t xml:space="preserve"> </w:t>
      </w:r>
      <w:r w:rsidRPr="00CB58FC">
        <w:rPr>
          <w:rFonts w:ascii="Arial" w:hAnsi="Arial" w:cs="Arial"/>
          <w:sz w:val="24"/>
          <w:szCs w:val="24"/>
        </w:rPr>
        <w:t xml:space="preserve">тыс. рублей, за счет средств бюджета поселения – </w:t>
      </w:r>
      <w:r w:rsidR="00423D05" w:rsidRPr="00CB58FC">
        <w:rPr>
          <w:rFonts w:ascii="Arial" w:hAnsi="Arial" w:cs="Arial"/>
          <w:sz w:val="24"/>
          <w:szCs w:val="24"/>
        </w:rPr>
        <w:t>23</w:t>
      </w:r>
      <w:r w:rsidR="00423D05">
        <w:rPr>
          <w:rFonts w:ascii="Arial" w:hAnsi="Arial" w:cs="Arial"/>
          <w:sz w:val="24"/>
          <w:szCs w:val="24"/>
        </w:rPr>
        <w:t>725,6</w:t>
      </w:r>
      <w:r w:rsidR="00423D05" w:rsidRPr="00CB58FC">
        <w:rPr>
          <w:rFonts w:ascii="Arial" w:hAnsi="Arial" w:cs="Arial"/>
          <w:sz w:val="24"/>
          <w:szCs w:val="24"/>
        </w:rPr>
        <w:t xml:space="preserve"> </w:t>
      </w:r>
      <w:r w:rsidR="00E11FE0">
        <w:rPr>
          <w:rFonts w:ascii="Arial" w:hAnsi="Arial" w:cs="Arial"/>
          <w:sz w:val="24"/>
          <w:szCs w:val="24"/>
        </w:rPr>
        <w:t>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423D05">
        <w:rPr>
          <w:rFonts w:ascii="Arial" w:hAnsi="Arial" w:cs="Arial"/>
          <w:sz w:val="24"/>
          <w:szCs w:val="24"/>
        </w:rPr>
        <w:t>546,1</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1F454B" w:rsidP="00423D05">
            <w:pPr>
              <w:widowControl w:val="0"/>
              <w:suppressAutoHyphens w:val="0"/>
              <w:autoSpaceDE w:val="0"/>
              <w:rPr>
                <w:rFonts w:ascii="Arial" w:hAnsi="Arial" w:cs="Arial"/>
                <w:sz w:val="24"/>
                <w:szCs w:val="24"/>
              </w:rPr>
            </w:pPr>
            <w:r w:rsidRPr="00CB58FC">
              <w:rPr>
                <w:rFonts w:ascii="Arial" w:hAnsi="Arial" w:cs="Arial"/>
                <w:sz w:val="24"/>
                <w:szCs w:val="24"/>
              </w:rPr>
              <w:t>4</w:t>
            </w:r>
            <w:r w:rsidR="00423D05">
              <w:rPr>
                <w:rFonts w:ascii="Arial" w:hAnsi="Arial" w:cs="Arial"/>
                <w:sz w:val="24"/>
                <w:szCs w:val="24"/>
              </w:rPr>
              <w:t>564,1</w:t>
            </w:r>
          </w:p>
        </w:tc>
        <w:tc>
          <w:tcPr>
            <w:tcW w:w="1914" w:type="dxa"/>
          </w:tcPr>
          <w:p w:rsidR="00C03618" w:rsidRPr="00CB58FC" w:rsidRDefault="00D263F5" w:rsidP="00E35B48">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914" w:type="dxa"/>
          </w:tcPr>
          <w:p w:rsidR="00C03618" w:rsidRPr="00CB58FC" w:rsidRDefault="00423D05" w:rsidP="006945C0">
            <w:pPr>
              <w:widowControl w:val="0"/>
              <w:suppressAutoHyphens w:val="0"/>
              <w:autoSpaceDE w:val="0"/>
              <w:rPr>
                <w:rFonts w:ascii="Arial" w:hAnsi="Arial" w:cs="Arial"/>
                <w:sz w:val="24"/>
                <w:szCs w:val="24"/>
              </w:rPr>
            </w:pPr>
            <w:r>
              <w:rPr>
                <w:rFonts w:ascii="Arial" w:hAnsi="Arial" w:cs="Arial"/>
                <w:sz w:val="24"/>
                <w:szCs w:val="24"/>
              </w:rPr>
              <w:t>75,0</w:t>
            </w:r>
          </w:p>
        </w:tc>
        <w:tc>
          <w:tcPr>
            <w:tcW w:w="1914" w:type="dxa"/>
          </w:tcPr>
          <w:p w:rsidR="00C03618" w:rsidRPr="00CB58FC" w:rsidRDefault="00BB3261" w:rsidP="00423D05">
            <w:pPr>
              <w:widowControl w:val="0"/>
              <w:suppressAutoHyphens w:val="0"/>
              <w:autoSpaceDE w:val="0"/>
              <w:rPr>
                <w:rFonts w:ascii="Arial" w:hAnsi="Arial" w:cs="Arial"/>
                <w:sz w:val="24"/>
                <w:szCs w:val="24"/>
              </w:rPr>
            </w:pPr>
            <w:r>
              <w:rPr>
                <w:rFonts w:ascii="Arial" w:hAnsi="Arial" w:cs="Arial"/>
                <w:sz w:val="24"/>
                <w:szCs w:val="24"/>
              </w:rPr>
              <w:t>4</w:t>
            </w:r>
            <w:r w:rsidR="00423D05">
              <w:rPr>
                <w:rFonts w:ascii="Arial" w:hAnsi="Arial" w:cs="Arial"/>
                <w:sz w:val="24"/>
                <w:szCs w:val="24"/>
              </w:rPr>
              <w:t>352,9</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1F454B" w:rsidP="00BE448B">
            <w:pPr>
              <w:widowControl w:val="0"/>
              <w:suppressAutoHyphens w:val="0"/>
              <w:autoSpaceDE w:val="0"/>
              <w:rPr>
                <w:rFonts w:ascii="Arial" w:hAnsi="Arial" w:cs="Arial"/>
                <w:sz w:val="24"/>
                <w:szCs w:val="24"/>
              </w:rPr>
            </w:pPr>
            <w:r w:rsidRPr="00CB58FC">
              <w:rPr>
                <w:rFonts w:ascii="Arial" w:hAnsi="Arial" w:cs="Arial"/>
                <w:sz w:val="24"/>
                <w:szCs w:val="24"/>
              </w:rPr>
              <w:t>41</w:t>
            </w:r>
            <w:r w:rsidR="00BE448B" w:rsidRPr="00CB58FC">
              <w:rPr>
                <w:rFonts w:ascii="Arial" w:hAnsi="Arial" w:cs="Arial"/>
                <w:sz w:val="24"/>
                <w:szCs w:val="24"/>
              </w:rPr>
              <w:t>76,5</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49,8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AA3B82">
            <w:pPr>
              <w:widowControl w:val="0"/>
              <w:suppressAutoHyphens w:val="0"/>
              <w:autoSpaceDE w:val="0"/>
              <w:rPr>
                <w:rFonts w:ascii="Arial" w:hAnsi="Arial" w:cs="Arial"/>
                <w:sz w:val="24"/>
                <w:szCs w:val="24"/>
              </w:rPr>
            </w:pPr>
            <w:r w:rsidRPr="00CB58FC">
              <w:rPr>
                <w:rFonts w:ascii="Arial" w:hAnsi="Arial" w:cs="Arial"/>
                <w:sz w:val="24"/>
                <w:szCs w:val="24"/>
              </w:rPr>
              <w:t>4026,7</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1F454B" w:rsidP="00730853">
            <w:pPr>
              <w:widowControl w:val="0"/>
              <w:suppressAutoHyphens w:val="0"/>
              <w:autoSpaceDE w:val="0"/>
              <w:rPr>
                <w:rFonts w:ascii="Arial" w:hAnsi="Arial" w:cs="Arial"/>
                <w:sz w:val="24"/>
                <w:szCs w:val="24"/>
              </w:rPr>
            </w:pPr>
            <w:r w:rsidRPr="00CB58FC">
              <w:rPr>
                <w:rFonts w:ascii="Arial" w:hAnsi="Arial" w:cs="Arial"/>
                <w:sz w:val="24"/>
                <w:szCs w:val="24"/>
              </w:rPr>
              <w:t>46</w:t>
            </w:r>
            <w:r w:rsidR="00BE448B" w:rsidRPr="00CB58FC">
              <w:rPr>
                <w:rFonts w:ascii="Arial" w:hAnsi="Arial" w:cs="Arial"/>
                <w:sz w:val="24"/>
                <w:szCs w:val="24"/>
              </w:rPr>
              <w:t>61,3</w:t>
            </w:r>
          </w:p>
        </w:tc>
        <w:tc>
          <w:tcPr>
            <w:tcW w:w="1914" w:type="dxa"/>
          </w:tcPr>
          <w:p w:rsidR="00C03618" w:rsidRPr="00CB58FC" w:rsidRDefault="00D263F5" w:rsidP="00BE448B">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63,8</w:t>
            </w:r>
          </w:p>
        </w:tc>
        <w:tc>
          <w:tcPr>
            <w:tcW w:w="1914" w:type="dxa"/>
          </w:tcPr>
          <w:p w:rsidR="00C03618" w:rsidRPr="00CB58FC" w:rsidRDefault="00C03618" w:rsidP="006945C0">
            <w:pPr>
              <w:widowControl w:val="0"/>
              <w:suppressAutoHyphens w:val="0"/>
              <w:autoSpaceDE w:val="0"/>
              <w:rPr>
                <w:rFonts w:ascii="Arial" w:hAnsi="Arial" w:cs="Arial"/>
                <w:sz w:val="24"/>
                <w:szCs w:val="24"/>
              </w:rPr>
            </w:pPr>
          </w:p>
        </w:tc>
        <w:tc>
          <w:tcPr>
            <w:tcW w:w="1914" w:type="dxa"/>
          </w:tcPr>
          <w:p w:rsidR="00C03618" w:rsidRPr="00CB58FC" w:rsidRDefault="001F454B" w:rsidP="005A3456">
            <w:pPr>
              <w:widowControl w:val="0"/>
              <w:suppressAutoHyphens w:val="0"/>
              <w:autoSpaceDE w:val="0"/>
              <w:rPr>
                <w:rFonts w:ascii="Arial" w:hAnsi="Arial" w:cs="Arial"/>
                <w:sz w:val="24"/>
                <w:szCs w:val="24"/>
              </w:rPr>
            </w:pPr>
            <w:r w:rsidRPr="00CB58FC">
              <w:rPr>
                <w:rFonts w:ascii="Arial" w:hAnsi="Arial" w:cs="Arial"/>
                <w:sz w:val="24"/>
                <w:szCs w:val="24"/>
              </w:rPr>
              <w:t>4497,</w:t>
            </w:r>
            <w:r w:rsidR="005A3456" w:rsidRPr="00CB58FC">
              <w:rPr>
                <w:rFonts w:ascii="Arial" w:hAnsi="Arial" w:cs="Arial"/>
                <w:sz w:val="24"/>
                <w:szCs w:val="24"/>
              </w:rPr>
              <w:t>5</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376F4C">
              <w:trPr>
                <w:trHeight w:val="825"/>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376F4C">
              <w:trPr>
                <w:trHeight w:val="1402"/>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BB66D6">
            <w:pP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w:t>
            </w:r>
            <w:r w:rsidRPr="00CB58FC">
              <w:rPr>
                <w:rFonts w:ascii="Arial" w:hAnsi="Arial" w:cs="Arial"/>
                <w:sz w:val="24"/>
                <w:szCs w:val="24"/>
              </w:rPr>
              <w:lastRenderedPageBreak/>
              <w:t>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 xml:space="preserve">Объем бюджетных ассигнований на реализацию подпрограммы всего составляет – </w:t>
            </w:r>
            <w:r w:rsidR="005D1C6B" w:rsidRPr="00CB58FC">
              <w:rPr>
                <w:rFonts w:ascii="Arial" w:hAnsi="Arial" w:cs="Arial"/>
                <w:sz w:val="24"/>
                <w:szCs w:val="24"/>
              </w:rPr>
              <w:t>4</w:t>
            </w:r>
            <w:r w:rsidR="00F12E82" w:rsidRPr="00CB58FC">
              <w:rPr>
                <w:rFonts w:ascii="Arial" w:hAnsi="Arial" w:cs="Arial"/>
                <w:sz w:val="24"/>
                <w:szCs w:val="24"/>
              </w:rPr>
              <w:t>7</w:t>
            </w:r>
            <w:r w:rsidR="0040259F">
              <w:rPr>
                <w:rFonts w:ascii="Arial" w:hAnsi="Arial" w:cs="Arial"/>
                <w:sz w:val="24"/>
                <w:szCs w:val="24"/>
              </w:rPr>
              <w:t>355,6</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F12E82" w:rsidRPr="00CB58FC">
              <w:rPr>
                <w:rFonts w:ascii="Arial" w:hAnsi="Arial" w:cs="Arial"/>
                <w:sz w:val="24"/>
                <w:szCs w:val="24"/>
              </w:rPr>
              <w:t>17</w:t>
            </w:r>
            <w:r w:rsidR="00BB3261">
              <w:rPr>
                <w:rFonts w:ascii="Arial" w:hAnsi="Arial" w:cs="Arial"/>
                <w:sz w:val="24"/>
                <w:szCs w:val="24"/>
              </w:rPr>
              <w:t>811,8</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 средства областного бюджета -</w:t>
            </w:r>
            <w:r w:rsidR="00745F78">
              <w:rPr>
                <w:rFonts w:ascii="Arial" w:hAnsi="Arial" w:cs="Arial"/>
                <w:sz w:val="24"/>
                <w:szCs w:val="24"/>
              </w:rPr>
              <w:t>29543,8</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w:t>
            </w:r>
            <w:r w:rsidRPr="00CB58FC">
              <w:rPr>
                <w:rFonts w:ascii="Arial" w:hAnsi="Arial" w:cs="Arial"/>
                <w:sz w:val="24"/>
                <w:szCs w:val="24"/>
              </w:rPr>
              <w:lastRenderedPageBreak/>
              <w:t>муниципальной подпрограммы по годам составляет (тыс. руб.):</w:t>
            </w:r>
          </w:p>
        </w:tc>
      </w:tr>
      <w:tr w:rsidR="00C03618" w:rsidRPr="00CB58FC" w:rsidTr="00AF66CA">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264788">
            <w:pPr>
              <w:shd w:val="clear" w:color="auto" w:fill="FFFFFF"/>
              <w:jc w:val="center"/>
              <w:rPr>
                <w:rFonts w:ascii="Arial" w:hAnsi="Arial" w:cs="Arial"/>
                <w:sz w:val="24"/>
                <w:szCs w:val="24"/>
              </w:rPr>
            </w:pPr>
            <w:r w:rsidRPr="00CB58FC">
              <w:rPr>
                <w:rFonts w:ascii="Arial" w:hAnsi="Arial" w:cs="Arial"/>
                <w:sz w:val="24"/>
                <w:szCs w:val="24"/>
              </w:rPr>
              <w:t>31</w:t>
            </w:r>
            <w:r w:rsidR="00264788" w:rsidRPr="00CB58FC">
              <w:rPr>
                <w:rFonts w:ascii="Arial" w:hAnsi="Arial" w:cs="Arial"/>
                <w:sz w:val="24"/>
                <w:szCs w:val="24"/>
              </w:rPr>
              <w:t>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264788"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C2AAB"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45</w:t>
            </w:r>
            <w:r w:rsidR="00CC6224" w:rsidRPr="00CB58FC">
              <w:rPr>
                <w:rFonts w:ascii="Arial" w:hAnsi="Arial" w:cs="Arial"/>
                <w:sz w:val="24"/>
                <w:szCs w:val="24"/>
              </w:rPr>
              <w:t>7</w:t>
            </w:r>
            <w:r w:rsidRPr="00CB58FC">
              <w:rPr>
                <w:rFonts w:ascii="Arial" w:hAnsi="Arial" w:cs="Arial"/>
                <w:sz w:val="24"/>
                <w:szCs w:val="24"/>
              </w:rPr>
              <w:t>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CC6224">
            <w:pPr>
              <w:shd w:val="clear" w:color="auto" w:fill="FFFFFF"/>
              <w:jc w:val="center"/>
              <w:rPr>
                <w:rFonts w:ascii="Arial" w:hAnsi="Arial" w:cs="Arial"/>
                <w:sz w:val="24"/>
                <w:szCs w:val="24"/>
              </w:rPr>
            </w:pPr>
            <w:r w:rsidRPr="00CB58FC">
              <w:rPr>
                <w:rFonts w:ascii="Arial" w:hAnsi="Arial" w:cs="Arial"/>
                <w:sz w:val="24"/>
                <w:szCs w:val="24"/>
              </w:rPr>
              <w:t>2</w:t>
            </w:r>
            <w:r w:rsidR="00CC6224" w:rsidRPr="00CB58FC">
              <w:rPr>
                <w:rFonts w:ascii="Arial" w:hAnsi="Arial" w:cs="Arial"/>
                <w:sz w:val="24"/>
                <w:szCs w:val="24"/>
              </w:rPr>
              <w:t>574,4</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AA3B82"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40259F">
            <w:pPr>
              <w:jc w:val="center"/>
              <w:rPr>
                <w:rFonts w:ascii="Arial" w:hAnsi="Arial" w:cs="Arial"/>
                <w:sz w:val="24"/>
                <w:szCs w:val="24"/>
              </w:rPr>
            </w:pPr>
            <w:r w:rsidRPr="00CB58FC">
              <w:rPr>
                <w:rFonts w:ascii="Arial" w:hAnsi="Arial" w:cs="Arial"/>
                <w:sz w:val="24"/>
                <w:szCs w:val="24"/>
              </w:rPr>
              <w:t>10</w:t>
            </w:r>
            <w:r w:rsidR="0040259F">
              <w:rPr>
                <w:rFonts w:ascii="Arial" w:hAnsi="Arial" w:cs="Arial"/>
                <w:sz w:val="24"/>
                <w:szCs w:val="24"/>
              </w:rPr>
              <w:t>343,7</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40259F" w:rsidP="00F03085">
            <w:pPr>
              <w:jc w:val="center"/>
              <w:rPr>
                <w:rFonts w:ascii="Arial" w:hAnsi="Arial" w:cs="Arial"/>
                <w:sz w:val="24"/>
                <w:szCs w:val="24"/>
              </w:rPr>
            </w:pPr>
            <w:r>
              <w:rPr>
                <w:rFonts w:ascii="Arial" w:hAnsi="Arial" w:cs="Arial"/>
                <w:sz w:val="24"/>
                <w:szCs w:val="24"/>
              </w:rPr>
              <w:t>6907,</w:t>
            </w:r>
            <w:r w:rsidR="00F03085">
              <w:rPr>
                <w:rFonts w:ascii="Arial" w:hAnsi="Arial" w:cs="Arial"/>
                <w:sz w:val="24"/>
                <w:szCs w:val="24"/>
              </w:rPr>
              <w:t>9</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BB3261" w:rsidP="00BB3261">
            <w:pPr>
              <w:jc w:val="center"/>
              <w:rPr>
                <w:rFonts w:ascii="Arial" w:hAnsi="Arial" w:cs="Arial"/>
                <w:sz w:val="24"/>
                <w:szCs w:val="24"/>
              </w:rPr>
            </w:pPr>
            <w:r>
              <w:rPr>
                <w:rFonts w:ascii="Arial" w:hAnsi="Arial" w:cs="Arial"/>
                <w:sz w:val="24"/>
                <w:szCs w:val="24"/>
              </w:rPr>
              <w:t>3435,8</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6832,0</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3701,3</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3130,7</w:t>
            </w:r>
          </w:p>
        </w:tc>
        <w:tc>
          <w:tcPr>
            <w:tcW w:w="1398" w:type="dxa"/>
            <w:vMerge/>
            <w:tcBorders>
              <w:left w:val="single" w:sz="4"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vMerge/>
            <w:tcBorders>
              <w:left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10249,2</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AA3B82" w:rsidP="00BB66D6">
            <w:pPr>
              <w:jc w:val="center"/>
              <w:rPr>
                <w:rFonts w:ascii="Arial" w:hAnsi="Arial" w:cs="Arial"/>
                <w:sz w:val="24"/>
                <w:szCs w:val="24"/>
              </w:rPr>
            </w:pPr>
            <w:r w:rsidRPr="00CB58FC">
              <w:rPr>
                <w:rFonts w:ascii="Arial" w:hAnsi="Arial" w:cs="Arial"/>
                <w:sz w:val="24"/>
                <w:szCs w:val="24"/>
              </w:rPr>
              <w:t>7054,0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BB66D6">
            <w:pPr>
              <w:jc w:val="center"/>
              <w:rPr>
                <w:rFonts w:ascii="Arial" w:hAnsi="Arial" w:cs="Arial"/>
                <w:sz w:val="24"/>
                <w:szCs w:val="24"/>
              </w:rPr>
            </w:pPr>
            <w:r w:rsidRPr="00CB58FC">
              <w:rPr>
                <w:rFonts w:ascii="Arial" w:hAnsi="Arial" w:cs="Arial"/>
                <w:sz w:val="24"/>
                <w:szCs w:val="24"/>
              </w:rPr>
              <w:t>3195,2</w:t>
            </w:r>
          </w:p>
        </w:tc>
        <w:tc>
          <w:tcPr>
            <w:tcW w:w="1398" w:type="dxa"/>
            <w:vMerge/>
            <w:tcBorders>
              <w:left w:val="single" w:sz="4" w:space="0" w:color="auto"/>
              <w:bottom w:val="single" w:sz="6" w:space="0" w:color="auto"/>
              <w:right w:val="single" w:sz="6" w:space="0" w:color="auto"/>
            </w:tcBorders>
            <w:shd w:val="clear" w:color="auto" w:fill="FFFFFF"/>
          </w:tcPr>
          <w:p w:rsidR="00C03618" w:rsidRPr="00CB58FC" w:rsidRDefault="00C03618"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lastRenderedPageBreak/>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59,8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10,47километра, щебеночных дорог – 10,3 километра, грунтовых дорог – 39,03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lastRenderedPageBreak/>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 ежегодно требуется более 771,2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Вместе с тем с учетом сложной финансово-экономической обстановки бюджетом поселения на 2017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1519,0 тыс. рублей.</w:t>
      </w:r>
    </w:p>
    <w:p w:rsidR="00C03618" w:rsidRPr="00CB58FC" w:rsidRDefault="00C03618" w:rsidP="00BB66D6">
      <w:pPr>
        <w:pStyle w:val="ConsPlusNormal"/>
        <w:widowControl/>
        <w:ind w:firstLine="709"/>
        <w:jc w:val="both"/>
        <w:rPr>
          <w:sz w:val="24"/>
          <w:szCs w:val="24"/>
        </w:rPr>
      </w:pPr>
      <w:r w:rsidRPr="00CB58FC">
        <w:rPr>
          <w:sz w:val="24"/>
          <w:szCs w:val="24"/>
        </w:rPr>
        <w:t xml:space="preserve">Учитывая </w:t>
      </w:r>
      <w:proofErr w:type="gramStart"/>
      <w:r w:rsidRPr="00CB58FC">
        <w:rPr>
          <w:sz w:val="24"/>
          <w:szCs w:val="24"/>
        </w:rPr>
        <w:t>вышеизложенное</w:t>
      </w:r>
      <w:proofErr w:type="gramEnd"/>
      <w:r w:rsidRPr="00CB58FC">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Реализация комплекса программных мероприятий сопряжена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lastRenderedPageBreak/>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- 2021-2026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CB58FC">
        <w:rPr>
          <w:sz w:val="24"/>
          <w:szCs w:val="24"/>
        </w:rPr>
        <w:t>не увеличение</w:t>
      </w:r>
      <w:proofErr w:type="gramEnd"/>
      <w:r w:rsidRPr="00CB58FC">
        <w:rPr>
          <w:sz w:val="24"/>
          <w:szCs w:val="24"/>
        </w:rPr>
        <w:t xml:space="preserve">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 xml:space="preserve">Оценка эффективности </w:t>
      </w:r>
      <w:proofErr w:type="gramStart"/>
      <w:r w:rsidRPr="00CB58FC">
        <w:rPr>
          <w:sz w:val="24"/>
          <w:szCs w:val="24"/>
        </w:rPr>
        <w:t>социально-экономических</w:t>
      </w:r>
      <w:proofErr w:type="gramEnd"/>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CB58FC">
        <w:rPr>
          <w:sz w:val="24"/>
          <w:szCs w:val="24"/>
        </w:rPr>
        <w:t>него</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10103"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963"/>
      </w:tblGrid>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D96321">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7511"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rsidTr="00D96321">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муниципальной программы (в действующих ценах каждого года реализации </w:t>
            </w:r>
            <w:r w:rsidRPr="00CB58FC">
              <w:rPr>
                <w:rFonts w:ascii="Arial" w:hAnsi="Arial" w:cs="Arial"/>
                <w:sz w:val="24"/>
                <w:szCs w:val="24"/>
              </w:rPr>
              <w:lastRenderedPageBreak/>
              <w:t>подпрограммы муниципальной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 бюджетных ассигнований на реализацию подпрограммы всего составляет –</w:t>
            </w:r>
            <w:r w:rsidR="00B12861" w:rsidRPr="00CB58FC">
              <w:rPr>
                <w:rFonts w:ascii="Arial" w:hAnsi="Arial" w:cs="Arial"/>
                <w:sz w:val="24"/>
                <w:szCs w:val="24"/>
              </w:rPr>
              <w:t>10</w:t>
            </w:r>
            <w:r w:rsidR="005B2276">
              <w:rPr>
                <w:rFonts w:ascii="Arial" w:hAnsi="Arial" w:cs="Arial"/>
                <w:sz w:val="24"/>
                <w:szCs w:val="24"/>
              </w:rPr>
              <w:t>6</w:t>
            </w:r>
            <w:r w:rsidR="00423D05">
              <w:rPr>
                <w:rFonts w:ascii="Arial" w:hAnsi="Arial" w:cs="Arial"/>
                <w:sz w:val="24"/>
                <w:szCs w:val="24"/>
              </w:rPr>
              <w:t>8</w:t>
            </w:r>
            <w:r w:rsidR="00BB3261">
              <w:rPr>
                <w:rFonts w:ascii="Arial" w:hAnsi="Arial" w:cs="Arial"/>
                <w:sz w:val="24"/>
                <w:szCs w:val="24"/>
              </w:rPr>
              <w:t>74,0</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445E22" w:rsidRPr="00CB58FC">
              <w:rPr>
                <w:rFonts w:ascii="Arial" w:hAnsi="Arial" w:cs="Arial"/>
                <w:sz w:val="24"/>
                <w:szCs w:val="24"/>
              </w:rPr>
              <w:t>61</w:t>
            </w:r>
            <w:r w:rsidR="00BB3261">
              <w:rPr>
                <w:rFonts w:ascii="Arial" w:hAnsi="Arial" w:cs="Arial"/>
                <w:sz w:val="24"/>
                <w:szCs w:val="24"/>
              </w:rPr>
              <w:t>6</w:t>
            </w:r>
            <w:r w:rsidR="00FB1790" w:rsidRPr="00CB58FC">
              <w:rPr>
                <w:rFonts w:ascii="Arial" w:hAnsi="Arial" w:cs="Arial"/>
                <w:sz w:val="24"/>
                <w:szCs w:val="24"/>
              </w:rPr>
              <w:t>68,5</w:t>
            </w:r>
            <w:r w:rsidR="00685626" w:rsidRPr="00CB58FC">
              <w:rPr>
                <w:rFonts w:ascii="Arial" w:hAnsi="Arial" w:cs="Arial"/>
                <w:sz w:val="24"/>
                <w:szCs w:val="24"/>
              </w:rPr>
              <w:t xml:space="preserve"> </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423D05">
              <w:rPr>
                <w:rFonts w:ascii="Arial" w:hAnsi="Arial" w:cs="Arial"/>
                <w:sz w:val="24"/>
                <w:szCs w:val="24"/>
              </w:rPr>
              <w:t>9259</w:t>
            </w:r>
            <w:r w:rsidR="001B6A3F">
              <w:rPr>
                <w:rFonts w:ascii="Arial" w:hAnsi="Arial" w:cs="Arial"/>
                <w:sz w:val="24"/>
                <w:szCs w:val="24"/>
              </w:rPr>
              <w:t>,8</w:t>
            </w:r>
            <w:r w:rsidR="00E11FE0">
              <w:rPr>
                <w:rFonts w:ascii="Arial" w:hAnsi="Arial" w:cs="Arial"/>
                <w:sz w:val="24"/>
                <w:szCs w:val="24"/>
              </w:rPr>
              <w:t xml:space="preserve"> </w:t>
            </w:r>
            <w:r w:rsidRPr="00CB58FC">
              <w:rPr>
                <w:rFonts w:ascii="Arial" w:hAnsi="Arial" w:cs="Arial"/>
                <w:sz w:val="24"/>
                <w:szCs w:val="24"/>
              </w:rPr>
              <w:t>тыс.</w:t>
            </w:r>
            <w:r w:rsidR="00E11FE0">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03618" w:rsidRPr="00CB58FC" w:rsidTr="00D96321">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w:t>
            </w:r>
            <w:r w:rsidRPr="00CB58FC">
              <w:rPr>
                <w:rFonts w:ascii="Arial" w:hAnsi="Arial" w:cs="Arial"/>
                <w:spacing w:val="-2"/>
                <w:sz w:val="24"/>
                <w:szCs w:val="24"/>
              </w:rPr>
              <w:lastRenderedPageBreak/>
              <w:t>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lastRenderedPageBreak/>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lastRenderedPageBreak/>
              <w:t>сельского поселения</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BB3261" w:rsidP="00423D05">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423D05">
              <w:rPr>
                <w:rFonts w:ascii="Arial" w:hAnsi="Arial" w:cs="Arial"/>
                <w:sz w:val="24"/>
                <w:szCs w:val="24"/>
              </w:rPr>
              <w:t>7</w:t>
            </w:r>
            <w:r>
              <w:rPr>
                <w:rFonts w:ascii="Arial" w:hAnsi="Arial" w:cs="Arial"/>
                <w:sz w:val="24"/>
                <w:szCs w:val="24"/>
              </w:rPr>
              <w:t>26,1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BB3261"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w:t>
            </w:r>
            <w:r w:rsidR="00F12E82" w:rsidRPr="00CB58FC">
              <w:rPr>
                <w:rFonts w:ascii="Arial" w:hAnsi="Arial" w:cs="Arial"/>
                <w:sz w:val="24"/>
                <w:szCs w:val="24"/>
              </w:rPr>
              <w:t>42,1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BB3261" w:rsidP="00423D05">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423D05">
              <w:rPr>
                <w:rFonts w:ascii="Arial" w:hAnsi="Arial" w:cs="Arial"/>
                <w:sz w:val="24"/>
                <w:szCs w:val="24"/>
              </w:rPr>
              <w:t>4</w:t>
            </w:r>
            <w:r>
              <w:rPr>
                <w:rFonts w:ascii="Arial" w:hAnsi="Arial" w:cs="Arial"/>
                <w:sz w:val="24"/>
                <w:szCs w:val="24"/>
              </w:rPr>
              <w:t>84</w:t>
            </w:r>
            <w:r w:rsidR="00F12E82" w:rsidRPr="00CB58FC">
              <w:rPr>
                <w:rFonts w:ascii="Arial" w:hAnsi="Arial" w:cs="Arial"/>
                <w:sz w:val="24"/>
                <w:szCs w:val="24"/>
              </w:rPr>
              <w:t>,</w:t>
            </w:r>
            <w:r>
              <w:rPr>
                <w:rFonts w:ascii="Arial" w:hAnsi="Arial" w:cs="Arial"/>
                <w:sz w:val="24"/>
                <w:szCs w:val="24"/>
              </w:rPr>
              <w:t>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1312,</w:t>
            </w:r>
            <w:r w:rsidR="00631933" w:rsidRPr="00CB58FC">
              <w:rPr>
                <w:rFonts w:ascii="Arial" w:hAnsi="Arial" w:cs="Arial"/>
                <w:sz w:val="24"/>
                <w:szCs w:val="24"/>
              </w:rPr>
              <w:t>1</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42,</w:t>
            </w:r>
            <w:r w:rsidR="00631933" w:rsidRPr="00CB58FC">
              <w:rPr>
                <w:rFonts w:ascii="Arial" w:hAnsi="Arial" w:cs="Arial"/>
                <w:sz w:val="24"/>
                <w:szCs w:val="24"/>
              </w:rPr>
              <w:t>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1270</w:t>
            </w:r>
          </w:p>
        </w:tc>
      </w:tr>
      <w:tr w:rsidR="00C03618" w:rsidRPr="00CB58FC" w:rsidTr="00D96321">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8A327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3003,9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542,1</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F12E8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w:t>
            </w:r>
            <w:r w:rsidR="00CB4D4B" w:rsidRPr="00CB58FC">
              <w:rPr>
                <w:rFonts w:ascii="Arial" w:hAnsi="Arial" w:cs="Arial"/>
                <w:sz w:val="24"/>
                <w:szCs w:val="24"/>
              </w:rPr>
              <w:t>4</w:t>
            </w:r>
            <w:r w:rsidR="008A327B" w:rsidRPr="00CB58FC">
              <w:rPr>
                <w:rFonts w:ascii="Arial" w:hAnsi="Arial" w:cs="Arial"/>
                <w:sz w:val="24"/>
                <w:szCs w:val="24"/>
              </w:rPr>
              <w:t>61</w:t>
            </w:r>
            <w:r w:rsidRPr="00CB58FC">
              <w:rPr>
                <w:rFonts w:ascii="Arial" w:hAnsi="Arial" w:cs="Arial"/>
                <w:sz w:val="24"/>
                <w:szCs w:val="24"/>
              </w:rPr>
              <w:t>,8</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Поддержание санитарных норм и эстетичного вида</w:t>
            </w:r>
            <w:r w:rsidR="00862070">
              <w:rPr>
                <w:sz w:val="24"/>
                <w:szCs w:val="24"/>
              </w:rPr>
              <w:t xml:space="preserve"> </w:t>
            </w:r>
            <w:r w:rsidRPr="00CB58FC">
              <w:rPr>
                <w:sz w:val="24"/>
                <w:szCs w:val="24"/>
              </w:rPr>
              <w:t>территории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AF66CA">
              <w:rPr>
                <w:sz w:val="24"/>
                <w:szCs w:val="24"/>
              </w:rPr>
              <w:t xml:space="preserve"> </w:t>
            </w:r>
            <w:proofErr w:type="spellStart"/>
            <w:r w:rsidRPr="00CB58FC">
              <w:rPr>
                <w:sz w:val="24"/>
                <w:szCs w:val="24"/>
                <w:lang w:val="de-DE"/>
              </w:rPr>
              <w:t>зелёного</w:t>
            </w:r>
            <w:proofErr w:type="spellEnd"/>
            <w:r w:rsidR="00AF66CA">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AF66CA">
              <w:rPr>
                <w:sz w:val="24"/>
                <w:szCs w:val="24"/>
              </w:rPr>
              <w:t xml:space="preserve"> </w:t>
            </w:r>
            <w:proofErr w:type="spellStart"/>
            <w:r w:rsidRPr="00CB58FC">
              <w:rPr>
                <w:sz w:val="24"/>
                <w:szCs w:val="24"/>
                <w:lang w:val="de-DE"/>
              </w:rPr>
              <w:t>качества</w:t>
            </w:r>
            <w:proofErr w:type="spellEnd"/>
            <w:r w:rsidR="00AF66CA">
              <w:rPr>
                <w:sz w:val="24"/>
                <w:szCs w:val="24"/>
              </w:rPr>
              <w:t xml:space="preserve"> </w:t>
            </w:r>
            <w:proofErr w:type="spellStart"/>
            <w:r w:rsidRPr="00CB58FC">
              <w:rPr>
                <w:sz w:val="24"/>
                <w:szCs w:val="24"/>
                <w:lang w:val="de-DE"/>
              </w:rPr>
              <w:t>среды</w:t>
            </w:r>
            <w:proofErr w:type="spellEnd"/>
            <w:r w:rsidR="00AF66CA">
              <w:rPr>
                <w:sz w:val="24"/>
                <w:szCs w:val="24"/>
              </w:rPr>
              <w:t xml:space="preserve"> </w:t>
            </w:r>
            <w:proofErr w:type="spellStart"/>
            <w:r w:rsidRPr="00CB58FC">
              <w:rPr>
                <w:sz w:val="24"/>
                <w:szCs w:val="24"/>
                <w:lang w:val="de-DE"/>
              </w:rPr>
              <w:t>для</w:t>
            </w:r>
            <w:proofErr w:type="spellEnd"/>
            <w:r w:rsidR="00E11FE0">
              <w:rPr>
                <w:sz w:val="24"/>
                <w:szCs w:val="24"/>
              </w:rPr>
              <w:t xml:space="preserve"> </w:t>
            </w:r>
            <w:proofErr w:type="spellStart"/>
            <w:r w:rsidRPr="00CB58FC">
              <w:rPr>
                <w:sz w:val="24"/>
                <w:szCs w:val="24"/>
                <w:lang w:val="de-DE"/>
              </w:rPr>
              <w:t>создания</w:t>
            </w:r>
            <w:proofErr w:type="spellEnd"/>
            <w:r w:rsidR="00AF66CA">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AF66CA">
              <w:rPr>
                <w:sz w:val="24"/>
                <w:szCs w:val="24"/>
              </w:rPr>
              <w:t xml:space="preserve"> </w:t>
            </w:r>
            <w:proofErr w:type="spellStart"/>
            <w:r w:rsidRPr="00CB58FC">
              <w:rPr>
                <w:sz w:val="24"/>
                <w:szCs w:val="24"/>
                <w:lang w:val="de-DE"/>
              </w:rPr>
              <w:t>условий</w:t>
            </w:r>
            <w:proofErr w:type="spellEnd"/>
            <w:r w:rsidR="00AF66CA">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соответствии </w:t>
      </w:r>
      <w:proofErr w:type="gramStart"/>
      <w:r w:rsidRPr="00CB58FC">
        <w:rPr>
          <w:rFonts w:ascii="Arial" w:hAnsi="Arial" w:cs="Arial"/>
          <w:sz w:val="24"/>
          <w:szCs w:val="24"/>
        </w:rPr>
        <w:t>с</w:t>
      </w:r>
      <w:proofErr w:type="gramEnd"/>
      <w:r w:rsidRPr="00CB58FC">
        <w:rPr>
          <w:rFonts w:ascii="Arial" w:hAnsi="Arial" w:cs="Arial"/>
          <w:sz w:val="24"/>
          <w:szCs w:val="24"/>
        </w:rPr>
        <w:t>:</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proofErr w:type="gramStart"/>
      <w:r w:rsidRPr="00CB58FC">
        <w:rPr>
          <w:rFonts w:ascii="Arial" w:hAnsi="Arial" w:cs="Arial"/>
          <w:sz w:val="24"/>
          <w:szCs w:val="24"/>
        </w:rPr>
        <w:t>Сельское</w:t>
      </w:r>
      <w:proofErr w:type="gramEnd"/>
      <w:r w:rsidRPr="00CB58FC">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t>- кладбище №2 (пос.</w:t>
      </w:r>
      <w:r w:rsidR="00E11FE0">
        <w:rPr>
          <w:sz w:val="24"/>
          <w:szCs w:val="24"/>
        </w:rPr>
        <w:t xml:space="preserve"> </w:t>
      </w:r>
      <w:r w:rsidRPr="00CB58FC">
        <w:rPr>
          <w:sz w:val="24"/>
          <w:szCs w:val="24"/>
        </w:rPr>
        <w:t>Участок № 12)</w:t>
      </w:r>
    </w:p>
    <w:p w:rsidR="00C03618" w:rsidRPr="00CB58FC" w:rsidRDefault="00C03618" w:rsidP="00E56FD4">
      <w:pPr>
        <w:pStyle w:val="ConsPlusNormal"/>
        <w:ind w:firstLine="709"/>
        <w:jc w:val="both"/>
        <w:rPr>
          <w:sz w:val="24"/>
          <w:szCs w:val="24"/>
        </w:rPr>
      </w:pPr>
      <w:r w:rsidRPr="00CB58FC">
        <w:rPr>
          <w:sz w:val="24"/>
          <w:szCs w:val="24"/>
        </w:rPr>
        <w:t>- кладбище №3 (пос.</w:t>
      </w:r>
      <w:r w:rsidR="00E11FE0">
        <w:rPr>
          <w:sz w:val="24"/>
          <w:szCs w:val="24"/>
        </w:rPr>
        <w:t xml:space="preserve"> </w:t>
      </w:r>
      <w:r w:rsidRPr="00CB58FC">
        <w:rPr>
          <w:sz w:val="24"/>
          <w:szCs w:val="24"/>
        </w:rPr>
        <w:t>Участок № 22)</w:t>
      </w:r>
    </w:p>
    <w:p w:rsidR="00C03618" w:rsidRPr="00CB58FC" w:rsidRDefault="00C03618" w:rsidP="00E56FD4">
      <w:pPr>
        <w:pStyle w:val="ConsPlusNormal"/>
        <w:ind w:firstLine="709"/>
        <w:jc w:val="both"/>
        <w:rPr>
          <w:sz w:val="24"/>
          <w:szCs w:val="24"/>
        </w:rPr>
      </w:pPr>
      <w:r w:rsidRPr="00CB58FC">
        <w:rPr>
          <w:sz w:val="24"/>
          <w:szCs w:val="24"/>
        </w:rPr>
        <w:t>- кладбище №4 (пос.</w:t>
      </w:r>
      <w:r w:rsidR="00E11FE0">
        <w:rPr>
          <w:sz w:val="24"/>
          <w:szCs w:val="24"/>
        </w:rPr>
        <w:t xml:space="preserve"> </w:t>
      </w:r>
      <w:r w:rsidRPr="00CB58FC">
        <w:rPr>
          <w:sz w:val="24"/>
          <w:szCs w:val="24"/>
        </w:rPr>
        <w:t>Участок № 26)</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Кладбища №1, №2, №3, №4,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w:t>
      </w:r>
      <w:proofErr w:type="gramStart"/>
      <w:r w:rsidRPr="00CB58FC">
        <w:rPr>
          <w:rFonts w:ascii="Arial" w:hAnsi="Arial" w:cs="Arial"/>
          <w:sz w:val="24"/>
          <w:szCs w:val="24"/>
        </w:rPr>
        <w:t>составляет 29,7 км и имеет</w:t>
      </w:r>
      <w:proofErr w:type="gramEnd"/>
      <w:r w:rsidRPr="00CB58FC">
        <w:rPr>
          <w:rFonts w:ascii="Arial" w:hAnsi="Arial" w:cs="Arial"/>
          <w:sz w:val="24"/>
          <w:szCs w:val="24"/>
        </w:rPr>
        <w:t xml:space="preserve"> более 220 светильников. Качественное освещение</w:t>
      </w:r>
      <w:r w:rsidR="00AF66CA">
        <w:rPr>
          <w:rFonts w:ascii="Arial" w:hAnsi="Arial" w:cs="Arial"/>
          <w:sz w:val="24"/>
          <w:szCs w:val="24"/>
        </w:rPr>
        <w:t xml:space="preserve"> </w:t>
      </w:r>
      <w:r w:rsidRPr="00CB58FC">
        <w:rPr>
          <w:rFonts w:ascii="Arial" w:hAnsi="Arial" w:cs="Arial"/>
          <w:sz w:val="24"/>
          <w:szCs w:val="24"/>
        </w:rPr>
        <w:t>–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lastRenderedPageBreak/>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w:t>
      </w:r>
      <w:proofErr w:type="gramStart"/>
      <w:r w:rsidRPr="00CB58FC">
        <w:rPr>
          <w:rFonts w:ascii="Arial" w:hAnsi="Arial" w:cs="Arial"/>
          <w:sz w:val="24"/>
          <w:szCs w:val="24"/>
          <w:lang w:eastAsia="fa-IR" w:bidi="fa-IR"/>
        </w:rPr>
        <w:t>указываются в натуральном выражении и характеризуют</w:t>
      </w:r>
      <w:proofErr w:type="gramEnd"/>
      <w:r w:rsidRPr="00CB58FC">
        <w:rPr>
          <w:rFonts w:ascii="Arial" w:hAnsi="Arial" w:cs="Arial"/>
          <w:sz w:val="24"/>
          <w:szCs w:val="24"/>
          <w:lang w:eastAsia="fa-IR" w:bidi="fa-IR"/>
        </w:rPr>
        <w:t xml:space="preserve">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AF66CA">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E11FE0">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«Развитие культуры, физической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Срок реализации программы 2021 — 2026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1B6A3F">
        <w:rPr>
          <w:rFonts w:ascii="Arial" w:hAnsi="Arial" w:cs="Arial"/>
          <w:sz w:val="24"/>
          <w:szCs w:val="24"/>
        </w:rPr>
        <w:t>5</w:t>
      </w:r>
      <w:r w:rsidR="00423D05">
        <w:rPr>
          <w:rFonts w:ascii="Arial" w:hAnsi="Arial" w:cs="Arial"/>
          <w:sz w:val="24"/>
          <w:szCs w:val="24"/>
        </w:rPr>
        <w:t>60,8</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2024 год –</w:t>
      </w:r>
      <w:r w:rsidR="001B6A3F">
        <w:rPr>
          <w:rFonts w:ascii="Arial" w:hAnsi="Arial" w:cs="Arial"/>
          <w:sz w:val="24"/>
          <w:szCs w:val="24"/>
        </w:rPr>
        <w:t xml:space="preserve"> 3</w:t>
      </w:r>
      <w:r w:rsidR="00423D05">
        <w:rPr>
          <w:rFonts w:ascii="Arial" w:hAnsi="Arial" w:cs="Arial"/>
          <w:sz w:val="24"/>
          <w:szCs w:val="24"/>
        </w:rPr>
        <w:t>222,5</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A27AC6"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A27AC6" w:rsidRPr="00CB58FC">
        <w:rPr>
          <w:rFonts w:ascii="Arial" w:hAnsi="Arial" w:cs="Arial"/>
          <w:sz w:val="24"/>
          <w:szCs w:val="24"/>
        </w:rPr>
        <w:t>7</w:t>
      </w:r>
      <w:r w:rsidR="008A327B" w:rsidRPr="00CB58FC">
        <w:rPr>
          <w:rFonts w:ascii="Arial" w:hAnsi="Arial" w:cs="Arial"/>
          <w:sz w:val="24"/>
          <w:szCs w:val="24"/>
        </w:rPr>
        <w:t>32</w:t>
      </w:r>
      <w:r w:rsidR="00A27AC6"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w:t>
      </w:r>
      <w:proofErr w:type="gramStart"/>
      <w:r w:rsidRPr="00CB58FC">
        <w:rPr>
          <w:rFonts w:ascii="Arial" w:hAnsi="Arial" w:cs="Arial"/>
          <w:sz w:val="24"/>
          <w:szCs w:val="24"/>
        </w:rPr>
        <w:t>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долгосрочной перспективе в сельском поселении прогнозируется рост интереса населения, особенно молодёжи, к занятиям физической культурой и массовым </w:t>
      </w:r>
      <w:r w:rsidRPr="00CB58FC">
        <w:rPr>
          <w:rFonts w:ascii="Arial" w:hAnsi="Arial" w:cs="Arial"/>
          <w:sz w:val="24"/>
          <w:szCs w:val="24"/>
        </w:rPr>
        <w:lastRenderedPageBreak/>
        <w:t>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631933" w:rsidRPr="00CB58FC">
        <w:rPr>
          <w:rFonts w:ascii="Arial" w:hAnsi="Arial" w:cs="Arial"/>
          <w:sz w:val="24"/>
          <w:szCs w:val="24"/>
        </w:rPr>
        <w:t>2</w:t>
      </w:r>
      <w:r w:rsidR="001B6A3F">
        <w:rPr>
          <w:rFonts w:ascii="Arial" w:hAnsi="Arial" w:cs="Arial"/>
          <w:sz w:val="24"/>
          <w:szCs w:val="24"/>
        </w:rPr>
        <w:t>5</w:t>
      </w:r>
      <w:r w:rsidR="00423D05">
        <w:rPr>
          <w:rFonts w:ascii="Arial" w:hAnsi="Arial" w:cs="Arial"/>
          <w:sz w:val="24"/>
          <w:szCs w:val="24"/>
        </w:rPr>
        <w:t>60,8</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 xml:space="preserve">2024 год – </w:t>
      </w:r>
      <w:r w:rsidR="001B6A3F">
        <w:rPr>
          <w:rFonts w:ascii="Arial" w:hAnsi="Arial" w:cs="Arial"/>
          <w:sz w:val="24"/>
          <w:szCs w:val="24"/>
        </w:rPr>
        <w:t>3</w:t>
      </w:r>
      <w:r w:rsidR="00423D05">
        <w:rPr>
          <w:rFonts w:ascii="Arial" w:hAnsi="Arial" w:cs="Arial"/>
          <w:sz w:val="24"/>
          <w:szCs w:val="24"/>
        </w:rPr>
        <w:t>222,5</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27AC6" w:rsidRPr="00CB58FC">
        <w:rPr>
          <w:rFonts w:ascii="Arial" w:hAnsi="Arial" w:cs="Arial"/>
          <w:sz w:val="24"/>
          <w:szCs w:val="24"/>
        </w:rPr>
        <w:t>1</w:t>
      </w:r>
      <w:r w:rsidR="00631933" w:rsidRPr="00CB58FC">
        <w:rPr>
          <w:rFonts w:ascii="Arial" w:hAnsi="Arial" w:cs="Arial"/>
          <w:sz w:val="24"/>
          <w:szCs w:val="24"/>
        </w:rPr>
        <w:t>2</w:t>
      </w:r>
      <w:r w:rsidR="001B6A3F">
        <w:rPr>
          <w:rFonts w:ascii="Arial" w:hAnsi="Arial" w:cs="Arial"/>
          <w:sz w:val="24"/>
          <w:szCs w:val="24"/>
        </w:rPr>
        <w:t>5</w:t>
      </w:r>
      <w:r w:rsidR="00423D05">
        <w:rPr>
          <w:rFonts w:ascii="Arial" w:hAnsi="Arial" w:cs="Arial"/>
          <w:sz w:val="24"/>
          <w:szCs w:val="24"/>
        </w:rPr>
        <w:t>60,8</w:t>
      </w:r>
      <w:r w:rsidR="00161AA1" w:rsidRPr="00CB58FC">
        <w:rPr>
          <w:rFonts w:ascii="Arial" w:hAnsi="Arial" w:cs="Arial"/>
          <w:sz w:val="24"/>
          <w:szCs w:val="24"/>
        </w:rPr>
        <w:t xml:space="preserve"> тыс.</w:t>
      </w:r>
      <w:r w:rsidRPr="00CB58FC">
        <w:rPr>
          <w:rFonts w:ascii="Arial" w:hAnsi="Arial" w:cs="Arial"/>
          <w:sz w:val="24"/>
          <w:szCs w:val="24"/>
        </w:rPr>
        <w:t xml:space="preserve"> руб., в том</w:t>
      </w:r>
      <w:r w:rsidR="00E11FE0">
        <w:rPr>
          <w:rFonts w:ascii="Arial" w:hAnsi="Arial" w:cs="Arial"/>
          <w:sz w:val="24"/>
          <w:szCs w:val="24"/>
        </w:rPr>
        <w:t xml:space="preserve"> </w:t>
      </w:r>
      <w:r w:rsidRPr="00CB58FC">
        <w:rPr>
          <w:rFonts w:ascii="Arial" w:hAnsi="Arial" w:cs="Arial"/>
          <w:sz w:val="24"/>
          <w:szCs w:val="24"/>
        </w:rPr>
        <w:t>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 xml:space="preserve">2024 год – </w:t>
      </w:r>
      <w:r w:rsidR="001B6A3F">
        <w:rPr>
          <w:rFonts w:ascii="Arial" w:hAnsi="Arial" w:cs="Arial"/>
          <w:sz w:val="24"/>
          <w:szCs w:val="24"/>
        </w:rPr>
        <w:t>3</w:t>
      </w:r>
      <w:r w:rsidR="00423D05">
        <w:rPr>
          <w:rFonts w:ascii="Arial" w:hAnsi="Arial" w:cs="Arial"/>
          <w:sz w:val="24"/>
          <w:szCs w:val="24"/>
        </w:rPr>
        <w:t>222,5</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w:t>
      </w:r>
      <w:r w:rsidR="00DD5BF4">
        <w:rPr>
          <w:rFonts w:ascii="Arial" w:hAnsi="Arial" w:cs="Arial"/>
          <w:sz w:val="24"/>
          <w:szCs w:val="24"/>
        </w:rPr>
        <w:t xml:space="preserve"> </w:t>
      </w:r>
      <w:r w:rsidRPr="00CB58FC">
        <w:rPr>
          <w:rFonts w:ascii="Arial" w:hAnsi="Arial" w:cs="Arial"/>
          <w:sz w:val="24"/>
          <w:szCs w:val="24"/>
        </w:rPr>
        <w:t>год –</w:t>
      </w:r>
      <w:r w:rsidR="00E11FE0">
        <w:rPr>
          <w:rFonts w:ascii="Arial" w:hAnsi="Arial" w:cs="Arial"/>
          <w:sz w:val="24"/>
          <w:szCs w:val="24"/>
        </w:rPr>
        <w:t xml:space="preserve"> </w:t>
      </w:r>
      <w:r w:rsidRPr="00CB58FC">
        <w:rPr>
          <w:rFonts w:ascii="Arial" w:hAnsi="Arial" w:cs="Arial"/>
          <w:sz w:val="24"/>
          <w:szCs w:val="24"/>
        </w:rPr>
        <w:t>1188,</w:t>
      </w:r>
      <w:r w:rsidR="005E6AA2" w:rsidRPr="00CB58FC">
        <w:rPr>
          <w:rFonts w:ascii="Arial" w:hAnsi="Arial" w:cs="Arial"/>
          <w:sz w:val="24"/>
          <w:szCs w:val="24"/>
        </w:rPr>
        <w:t>1</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2026</w:t>
      </w:r>
      <w:r w:rsidR="00DD5BF4">
        <w:rPr>
          <w:rFonts w:ascii="Arial" w:hAnsi="Arial" w:cs="Arial"/>
          <w:sz w:val="24"/>
          <w:szCs w:val="24"/>
        </w:rPr>
        <w:t xml:space="preserve"> </w:t>
      </w:r>
      <w:r w:rsidRPr="00CB58FC">
        <w:rPr>
          <w:rFonts w:ascii="Arial" w:hAnsi="Arial" w:cs="Arial"/>
          <w:sz w:val="24"/>
          <w:szCs w:val="24"/>
        </w:rPr>
        <w:t>год –</w:t>
      </w:r>
      <w:r w:rsidR="00E11FE0">
        <w:rPr>
          <w:rFonts w:ascii="Arial" w:hAnsi="Arial" w:cs="Arial"/>
          <w:sz w:val="24"/>
          <w:szCs w:val="24"/>
        </w:rPr>
        <w:t xml:space="preserve"> </w:t>
      </w:r>
      <w:r w:rsidRPr="00CB58FC">
        <w:rPr>
          <w:rFonts w:ascii="Arial" w:hAnsi="Arial" w:cs="Arial"/>
          <w:sz w:val="24"/>
          <w:szCs w:val="24"/>
        </w:rPr>
        <w:t>7</w:t>
      </w:r>
      <w:r w:rsidR="008A327B" w:rsidRPr="00CB58FC">
        <w:rPr>
          <w:rFonts w:ascii="Arial" w:hAnsi="Arial" w:cs="Arial"/>
          <w:sz w:val="24"/>
          <w:szCs w:val="24"/>
        </w:rPr>
        <w:t>32</w:t>
      </w:r>
      <w:r w:rsidRPr="00CB58FC">
        <w:rPr>
          <w:rFonts w:ascii="Arial" w:hAnsi="Arial" w:cs="Arial"/>
          <w:sz w:val="24"/>
          <w:szCs w:val="24"/>
        </w:rPr>
        <w:t>,0 тыс. руб.</w:t>
      </w:r>
    </w:p>
    <w:p w:rsidR="00A27AC6" w:rsidRPr="00CB58FC" w:rsidRDefault="00A27AC6" w:rsidP="00BB66D6">
      <w:pPr>
        <w:ind w:firstLine="709"/>
        <w:rPr>
          <w:rFonts w:ascii="Arial" w:hAnsi="Arial" w:cs="Arial"/>
          <w:sz w:val="24"/>
          <w:szCs w:val="24"/>
        </w:rPr>
      </w:pPr>
    </w:p>
    <w:p w:rsidR="00C03618" w:rsidRPr="00CB58FC" w:rsidRDefault="00C03618" w:rsidP="00161AA1">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r w:rsidR="00FB1790" w:rsidRPr="00CB58FC">
        <w:rPr>
          <w:rFonts w:ascii="Arial" w:hAnsi="Arial" w:cs="Arial"/>
          <w:sz w:val="24"/>
          <w:szCs w:val="24"/>
        </w:rPr>
        <w:t xml:space="preserve"> -12165,7 тыс.</w:t>
      </w:r>
      <w:r w:rsidR="00E11FE0">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E11FE0">
        <w:rPr>
          <w:rFonts w:ascii="Arial" w:hAnsi="Arial" w:cs="Arial"/>
          <w:sz w:val="24"/>
          <w:szCs w:val="24"/>
        </w:rPr>
        <w:t xml:space="preserve"> </w:t>
      </w:r>
      <w:r w:rsidR="00FB1790" w:rsidRPr="00CB58FC">
        <w:rPr>
          <w:rFonts w:ascii="Arial" w:hAnsi="Arial" w:cs="Arial"/>
          <w:sz w:val="24"/>
          <w:szCs w:val="24"/>
        </w:rPr>
        <w:t>руб</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w:t>
      </w:r>
      <w:r w:rsidRPr="00CB58FC">
        <w:rPr>
          <w:rFonts w:ascii="Arial" w:hAnsi="Arial" w:cs="Arial"/>
          <w:sz w:val="24"/>
          <w:szCs w:val="24"/>
        </w:rPr>
        <w:lastRenderedPageBreak/>
        <w:t>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491"/>
        <w:gridCol w:w="5483"/>
      </w:tblGrid>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C03618"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C03618"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C03618"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Срок реализации программы 2021 — 2026 </w:t>
            </w:r>
            <w:proofErr w:type="spellStart"/>
            <w:r w:rsidRPr="00CB58FC">
              <w:rPr>
                <w:rFonts w:ascii="Arial" w:hAnsi="Arial" w:cs="Arial"/>
                <w:sz w:val="24"/>
                <w:szCs w:val="24"/>
              </w:rPr>
              <w:t>г.</w:t>
            </w:r>
            <w:proofErr w:type="gramStart"/>
            <w:r w:rsidRPr="00CB58FC">
              <w:rPr>
                <w:rFonts w:ascii="Arial" w:hAnsi="Arial" w:cs="Arial"/>
                <w:sz w:val="24"/>
                <w:szCs w:val="24"/>
              </w:rPr>
              <w:t>г</w:t>
            </w:r>
            <w:proofErr w:type="spellEnd"/>
            <w:proofErr w:type="gramEnd"/>
            <w:r w:rsidRPr="00CB58FC">
              <w:rPr>
                <w:rFonts w:ascii="Arial" w:hAnsi="Arial" w:cs="Arial"/>
                <w:sz w:val="24"/>
                <w:szCs w:val="24"/>
              </w:rPr>
              <w:t>.</w:t>
            </w:r>
          </w:p>
        </w:tc>
      </w:tr>
      <w:tr w:rsidR="00C03618"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 xml:space="preserve">ния подпрограммы составляет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C47341" w:rsidRPr="00CB58FC">
              <w:rPr>
                <w:rFonts w:ascii="Arial" w:hAnsi="Arial" w:cs="Arial"/>
                <w:sz w:val="24"/>
                <w:szCs w:val="24"/>
              </w:rPr>
              <w:t>3</w:t>
            </w:r>
            <w:r w:rsidR="00631933" w:rsidRPr="00CB58FC">
              <w:rPr>
                <w:rFonts w:ascii="Arial" w:hAnsi="Arial" w:cs="Arial"/>
                <w:sz w:val="24"/>
                <w:szCs w:val="24"/>
              </w:rPr>
              <w:t>2,8</w:t>
            </w:r>
            <w:r w:rsidRPr="00CB58FC">
              <w:rPr>
                <w:rFonts w:ascii="Arial" w:hAnsi="Arial" w:cs="Arial"/>
                <w:sz w:val="24"/>
                <w:szCs w:val="24"/>
              </w:rPr>
              <w:t xml:space="preserve"> тыс. руб.</w:t>
            </w:r>
            <w:r w:rsidR="00E11FE0">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 ,0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E11FE0">
              <w:rPr>
                <w:rFonts w:ascii="Arial" w:hAnsi="Arial" w:cs="Arial"/>
                <w:sz w:val="24"/>
                <w:szCs w:val="24"/>
              </w:rPr>
              <w:t xml:space="preserve"> </w:t>
            </w:r>
            <w:r w:rsidR="00A27AC6" w:rsidRPr="00CB58FC">
              <w:rPr>
                <w:rFonts w:ascii="Arial" w:hAnsi="Arial" w:cs="Arial"/>
                <w:sz w:val="24"/>
                <w:szCs w:val="24"/>
              </w:rPr>
              <w:t>10</w:t>
            </w:r>
            <w:r w:rsidR="00C03618"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E11FE0">
              <w:rPr>
                <w:rFonts w:ascii="Arial" w:hAnsi="Arial" w:cs="Arial"/>
                <w:sz w:val="24"/>
                <w:szCs w:val="24"/>
              </w:rPr>
              <w:t xml:space="preserve"> </w:t>
            </w:r>
            <w:r w:rsidR="00C03618" w:rsidRPr="00CB58FC">
              <w:rPr>
                <w:rFonts w:ascii="Arial" w:hAnsi="Arial" w:cs="Arial"/>
                <w:sz w:val="24"/>
                <w:szCs w:val="24"/>
              </w:rPr>
              <w:t>0,0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E11FE0">
              <w:rPr>
                <w:rFonts w:ascii="Arial" w:hAnsi="Arial" w:cs="Arial"/>
                <w:sz w:val="24"/>
                <w:szCs w:val="24"/>
              </w:rPr>
              <w:t xml:space="preserve"> </w:t>
            </w:r>
            <w:r w:rsidRPr="00CB58FC">
              <w:rPr>
                <w:rFonts w:ascii="Arial" w:hAnsi="Arial" w:cs="Arial"/>
                <w:sz w:val="24"/>
                <w:szCs w:val="24"/>
              </w:rPr>
              <w:t xml:space="preserve"> </w:t>
            </w:r>
            <w:r w:rsidR="00C03618" w:rsidRPr="00CB58FC">
              <w:rPr>
                <w:rFonts w:ascii="Arial" w:hAnsi="Arial" w:cs="Arial"/>
                <w:sz w:val="24"/>
                <w:szCs w:val="24"/>
              </w:rPr>
              <w:t>0,0 тыс.</w:t>
            </w:r>
            <w:r w:rsidR="00E11FE0">
              <w:rPr>
                <w:rFonts w:ascii="Arial" w:hAnsi="Arial" w:cs="Arial"/>
                <w:sz w:val="24"/>
                <w:szCs w:val="24"/>
              </w:rPr>
              <w:t xml:space="preserve"> </w:t>
            </w:r>
            <w:r w:rsidR="00C03618" w:rsidRPr="00CB58FC">
              <w:rPr>
                <w:rFonts w:ascii="Arial" w:hAnsi="Arial" w:cs="Arial"/>
                <w:sz w:val="24"/>
                <w:szCs w:val="24"/>
              </w:rPr>
              <w:t>руб.</w:t>
            </w:r>
          </w:p>
          <w:p w:rsidR="00C03618" w:rsidRPr="00CB58FC" w:rsidRDefault="00C03618" w:rsidP="00002082">
            <w:pPr>
              <w:jc w:val="both"/>
              <w:rPr>
                <w:rFonts w:ascii="Arial" w:hAnsi="Arial" w:cs="Arial"/>
                <w:sz w:val="24"/>
                <w:szCs w:val="24"/>
              </w:rPr>
            </w:pPr>
            <w:r w:rsidRPr="00CB58FC">
              <w:rPr>
                <w:rFonts w:ascii="Arial" w:hAnsi="Arial" w:cs="Arial"/>
                <w:sz w:val="24"/>
                <w:szCs w:val="24"/>
              </w:rPr>
              <w:t xml:space="preserve">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tc>
      </w:tr>
      <w:tr w:rsidR="00C03618"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8C6C3B"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2021-2026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0" w:name="RANGE_A1_I35"/>
      <w:bookmarkEnd w:id="0"/>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8682"/>
        <w:gridCol w:w="757"/>
        <w:gridCol w:w="648"/>
        <w:gridCol w:w="74"/>
        <w:gridCol w:w="674"/>
        <w:gridCol w:w="65"/>
        <w:gridCol w:w="71"/>
        <w:gridCol w:w="742"/>
        <w:gridCol w:w="813"/>
        <w:gridCol w:w="813"/>
        <w:gridCol w:w="801"/>
      </w:tblGrid>
      <w:tr w:rsidR="00C03618" w:rsidRPr="00347DE8" w:rsidTr="00883D12">
        <w:trPr>
          <w:trHeight w:val="489"/>
        </w:trPr>
        <w:tc>
          <w:tcPr>
            <w:tcW w:w="218"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936" w:type="pct"/>
            <w:vMerge w:val="restart"/>
            <w:shd w:val="clear" w:color="auto" w:fill="FFFFFF"/>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256" w:type="pct"/>
            <w:vMerge w:val="restart"/>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1590" w:type="pct"/>
            <w:gridSpan w:val="9"/>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C03618" w:rsidRPr="00347DE8" w:rsidTr="00883D12">
        <w:trPr>
          <w:trHeight w:val="510"/>
        </w:trPr>
        <w:tc>
          <w:tcPr>
            <w:tcW w:w="218"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93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56" w:type="pct"/>
            <w:vMerge/>
            <w:vAlign w:val="center"/>
          </w:tcPr>
          <w:p w:rsidR="00C03618" w:rsidRPr="00CB58FC" w:rsidRDefault="00C03618" w:rsidP="008D1F22">
            <w:pPr>
              <w:suppressAutoHyphens w:val="0"/>
              <w:rPr>
                <w:rFonts w:ascii="Arial" w:hAnsi="Arial" w:cs="Arial"/>
                <w:kern w:val="0"/>
                <w:sz w:val="24"/>
                <w:szCs w:val="24"/>
                <w:lang w:eastAsia="ru-RU"/>
              </w:rPr>
            </w:pPr>
          </w:p>
        </w:tc>
        <w:tc>
          <w:tcPr>
            <w:tcW w:w="244" w:type="pct"/>
            <w:gridSpan w:val="2"/>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2021год</w:t>
            </w:r>
          </w:p>
        </w:tc>
        <w:tc>
          <w:tcPr>
            <w:tcW w:w="274" w:type="pct"/>
            <w:gridSpan w:val="3"/>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5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75"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71" w:type="pct"/>
            <w:shd w:val="clear" w:color="auto" w:fill="FFFFFF"/>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r>
      <w:tr w:rsidR="00C03618" w:rsidRPr="00347DE8" w:rsidTr="00883D12">
        <w:trPr>
          <w:trHeight w:val="315"/>
        </w:trPr>
        <w:tc>
          <w:tcPr>
            <w:tcW w:w="218"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93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56"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44" w:type="pct"/>
            <w:gridSpan w:val="2"/>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4" w:type="pct"/>
            <w:gridSpan w:val="3"/>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5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75"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71" w:type="pct"/>
            <w:noWrap/>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r>
      <w:tr w:rsidR="00C03618" w:rsidRPr="00347DE8" w:rsidTr="00883D12">
        <w:trPr>
          <w:trHeight w:val="363"/>
        </w:trPr>
        <w:tc>
          <w:tcPr>
            <w:tcW w:w="5000" w:type="pct"/>
            <w:gridSpan w:val="12"/>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sidR="004E131F">
              <w:rPr>
                <w:rFonts w:ascii="Arial" w:hAnsi="Arial" w:cs="Arial"/>
                <w:kern w:val="0"/>
                <w:sz w:val="24"/>
                <w:szCs w:val="24"/>
                <w:lang w:eastAsia="ru-RU"/>
              </w:rPr>
              <w:t>тие сельского поселения» на 2021-2026</w:t>
            </w:r>
            <w:r w:rsidRPr="00CB58FC">
              <w:rPr>
                <w:rFonts w:ascii="Arial" w:hAnsi="Arial" w:cs="Arial"/>
                <w:kern w:val="0"/>
                <w:sz w:val="24"/>
                <w:szCs w:val="24"/>
                <w:lang w:eastAsia="ru-RU"/>
              </w:rPr>
              <w:t xml:space="preserve"> годы</w:t>
            </w:r>
          </w:p>
        </w:tc>
      </w:tr>
      <w:tr w:rsidR="00C03618" w:rsidRPr="00347DE8" w:rsidTr="00883D12">
        <w:trPr>
          <w:trHeight w:val="990"/>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00C03618" w:rsidRPr="00CB58FC">
              <w:rPr>
                <w:rFonts w:ascii="Arial" w:hAnsi="Arial" w:cs="Arial"/>
                <w:kern w:val="0"/>
                <w:sz w:val="24"/>
                <w:szCs w:val="24"/>
                <w:lang w:eastAsia="ru-RU"/>
              </w:rPr>
              <w:t>.</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3"/>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gridSpan w:val="2"/>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5"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1"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45"/>
        </w:trPr>
        <w:tc>
          <w:tcPr>
            <w:tcW w:w="218" w:type="pct"/>
            <w:noWrap/>
            <w:vAlign w:val="center"/>
          </w:tcPr>
          <w:p w:rsidR="00C03618" w:rsidRPr="00CB58FC" w:rsidRDefault="004E131F"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00C03618" w:rsidRPr="00CB58FC">
              <w:rPr>
                <w:rFonts w:ascii="Arial" w:hAnsi="Arial" w:cs="Arial"/>
                <w:kern w:val="0"/>
                <w:sz w:val="24"/>
                <w:szCs w:val="24"/>
                <w:lang w:eastAsia="ru-RU"/>
              </w:rPr>
              <w:t>.</w:t>
            </w:r>
          </w:p>
        </w:tc>
        <w:tc>
          <w:tcPr>
            <w:tcW w:w="2936" w:type="pct"/>
            <w:noWrap/>
            <w:vAlign w:val="bottom"/>
          </w:tcPr>
          <w:p w:rsidR="00C03618" w:rsidRPr="00BA2476" w:rsidRDefault="00BA2476"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C03618" w:rsidRPr="00CB58FC" w:rsidRDefault="00BA2476"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C03618" w:rsidRPr="00CB58FC" w:rsidRDefault="00BA2476"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C6853" w:rsidRPr="00347DE8" w:rsidTr="002C6853">
        <w:trPr>
          <w:trHeight w:val="645"/>
        </w:trPr>
        <w:tc>
          <w:tcPr>
            <w:tcW w:w="5000" w:type="pct"/>
            <w:gridSpan w:val="12"/>
            <w:noWrap/>
            <w:vAlign w:val="center"/>
          </w:tcPr>
          <w:p w:rsidR="002C6853" w:rsidRDefault="002C6853"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BA2476" w:rsidRPr="00347DE8" w:rsidTr="00883D12">
        <w:trPr>
          <w:trHeight w:val="645"/>
        </w:trPr>
        <w:tc>
          <w:tcPr>
            <w:tcW w:w="218" w:type="pct"/>
            <w:noWrap/>
            <w:vAlign w:val="center"/>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936" w:type="pct"/>
            <w:noWrap/>
            <w:vAlign w:val="bottom"/>
          </w:tcPr>
          <w:p w:rsidR="00BA2476" w:rsidRPr="002C6853" w:rsidRDefault="002C6853" w:rsidP="008D1F22">
            <w:pPr>
              <w:suppressAutoHyphens w:val="0"/>
              <w:jc w:val="both"/>
              <w:rPr>
                <w:rFonts w:ascii="Arial" w:hAnsi="Arial" w:cs="Arial"/>
                <w:sz w:val="24"/>
                <w:szCs w:val="24"/>
              </w:rPr>
            </w:pPr>
            <w:r w:rsidRPr="002C6853">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256" w:type="pct"/>
            <w:shd w:val="clear" w:color="auto" w:fill="FFFFFF"/>
            <w:vAlign w:val="bottom"/>
          </w:tcPr>
          <w:p w:rsidR="00BA2476" w:rsidRPr="00CB58FC"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19"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3"/>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gridSpan w:val="2"/>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5" w:type="pct"/>
            <w:shd w:val="clear" w:color="auto" w:fill="FFFFFF"/>
            <w:vAlign w:val="bottom"/>
          </w:tcPr>
          <w:p w:rsidR="00BA2476" w:rsidRDefault="002C6853"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1" w:type="pct"/>
            <w:noWrap/>
            <w:vAlign w:val="bottom"/>
          </w:tcPr>
          <w:p w:rsidR="00BA2476" w:rsidRDefault="002C6853"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C03618" w:rsidRPr="00347DE8" w:rsidTr="00883D12">
        <w:trPr>
          <w:trHeight w:val="31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C03618" w:rsidRPr="00347DE8" w:rsidTr="00883D12">
        <w:trPr>
          <w:trHeight w:val="82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256" w:type="pct"/>
            <w:vAlign w:val="center"/>
          </w:tcPr>
          <w:p w:rsidR="00C03618" w:rsidRPr="00CB58FC" w:rsidRDefault="00C03618"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53"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97"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65</w:t>
            </w:r>
          </w:p>
        </w:tc>
      </w:tr>
      <w:tr w:rsidR="00C03618" w:rsidRPr="00347DE8" w:rsidTr="00883D12">
        <w:trPr>
          <w:trHeight w:val="1402"/>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2.2.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53"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97"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100,00</w:t>
            </w:r>
          </w:p>
        </w:tc>
        <w:tc>
          <w:tcPr>
            <w:tcW w:w="275" w:type="pct"/>
            <w:noWrap/>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r>
      <w:tr w:rsidR="00C03618" w:rsidRPr="00347DE8" w:rsidTr="00883D12">
        <w:trPr>
          <w:trHeight w:val="429"/>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3 "Благоустройство населенных пунктов сельского поселения"</w:t>
            </w:r>
          </w:p>
        </w:tc>
      </w:tr>
      <w:tr w:rsidR="00C03618" w:rsidRPr="00347DE8" w:rsidTr="00883D12">
        <w:trPr>
          <w:trHeight w:val="70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26,3</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p>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r>
      <w:tr w:rsidR="00C03618" w:rsidRPr="00347DE8" w:rsidTr="00883D12">
        <w:trPr>
          <w:trHeight w:val="48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r>
      <w:tr w:rsidR="00C03618" w:rsidRPr="00347DE8" w:rsidTr="00883D12">
        <w:trPr>
          <w:trHeight w:val="93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5" w:type="pct"/>
            <w:gridSpan w:val="3"/>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gridSpan w:val="2"/>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5" w:type="pct"/>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4</w:t>
            </w:r>
          </w:p>
        </w:tc>
      </w:tr>
      <w:tr w:rsidR="00C03618" w:rsidRPr="00347DE8" w:rsidTr="00883D12">
        <w:trPr>
          <w:trHeight w:val="855"/>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19"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3"/>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gridSpan w:val="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5"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r>
      <w:tr w:rsidR="00C03618" w:rsidRPr="00347DE8" w:rsidTr="00883D12">
        <w:trPr>
          <w:trHeight w:val="531"/>
        </w:trPr>
        <w:tc>
          <w:tcPr>
            <w:tcW w:w="5000" w:type="pct"/>
            <w:gridSpan w:val="1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C03618" w:rsidRPr="00347DE8" w:rsidTr="00883D12">
        <w:trPr>
          <w:trHeight w:val="57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r>
      <w:tr w:rsidR="00C03618" w:rsidRPr="00347DE8" w:rsidTr="00883D12">
        <w:trPr>
          <w:trHeight w:val="600"/>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936" w:type="pct"/>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256" w:type="pct"/>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19"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gridSpan w:val="2"/>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5"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1"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r>
      <w:tr w:rsidR="00C03618" w:rsidRPr="00347DE8" w:rsidTr="00883D12">
        <w:trPr>
          <w:trHeight w:val="627"/>
        </w:trPr>
        <w:tc>
          <w:tcPr>
            <w:tcW w:w="5000" w:type="pct"/>
            <w:gridSpan w:val="12"/>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C03618" w:rsidRPr="00347DE8" w:rsidTr="00883D12">
        <w:trPr>
          <w:trHeight w:val="564"/>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75" w:type="pct"/>
            <w:gridSpan w:val="3"/>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75" w:type="pct"/>
            <w:gridSpan w:val="2"/>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75"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71" w:type="pct"/>
            <w:noWrap/>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r>
      <w:tr w:rsidR="00C03618" w:rsidRPr="00347DE8" w:rsidTr="00883D12">
        <w:trPr>
          <w:trHeight w:val="686"/>
        </w:trPr>
        <w:tc>
          <w:tcPr>
            <w:tcW w:w="218" w:type="pct"/>
            <w:noWrap/>
            <w:vAlign w:val="center"/>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5.2.</w:t>
            </w:r>
          </w:p>
        </w:tc>
        <w:tc>
          <w:tcPr>
            <w:tcW w:w="2936" w:type="pct"/>
            <w:shd w:val="clear" w:color="auto" w:fill="FFFFFF"/>
            <w:vAlign w:val="center"/>
          </w:tcPr>
          <w:p w:rsidR="00C03618" w:rsidRPr="00CB58FC" w:rsidRDefault="00C03618"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56"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19" w:type="pct"/>
            <w:shd w:val="clear" w:color="auto" w:fill="FFFFFF"/>
            <w:vAlign w:val="bottom"/>
          </w:tcPr>
          <w:p w:rsidR="00C03618" w:rsidRPr="00CB58FC" w:rsidRDefault="00C03618"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5" w:type="pct"/>
            <w:gridSpan w:val="3"/>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gridSpan w:val="2"/>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5" w:type="pct"/>
            <w:shd w:val="clear" w:color="auto" w:fill="FFFFFF"/>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c>
          <w:tcPr>
            <w:tcW w:w="271" w:type="pct"/>
            <w:noWrap/>
          </w:tcPr>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kern w:val="0"/>
                <w:sz w:val="24"/>
                <w:szCs w:val="24"/>
                <w:lang w:eastAsia="ru-RU"/>
              </w:rPr>
            </w:pPr>
          </w:p>
          <w:p w:rsidR="00C03618" w:rsidRPr="00CB58FC" w:rsidRDefault="00C03618" w:rsidP="008D1F22">
            <w:pPr>
              <w:rPr>
                <w:rFonts w:ascii="Arial" w:hAnsi="Arial" w:cs="Arial"/>
                <w:sz w:val="24"/>
                <w:szCs w:val="24"/>
              </w:rPr>
            </w:pPr>
            <w:r w:rsidRPr="00CB58FC">
              <w:rPr>
                <w:rFonts w:ascii="Arial" w:hAnsi="Arial" w:cs="Arial"/>
                <w:kern w:val="0"/>
                <w:sz w:val="24"/>
                <w:szCs w:val="24"/>
                <w:lang w:eastAsia="ru-RU"/>
              </w:rPr>
              <w:t>2</w:t>
            </w: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4784" w:type="dxa"/>
        <w:tblInd w:w="2" w:type="dxa"/>
        <w:tblLook w:val="0000" w:firstRow="0" w:lastRow="0" w:firstColumn="0" w:lastColumn="0" w:noHBand="0" w:noVBand="0"/>
      </w:tblPr>
      <w:tblGrid>
        <w:gridCol w:w="1866"/>
        <w:gridCol w:w="2218"/>
        <w:gridCol w:w="1952"/>
        <w:gridCol w:w="1458"/>
        <w:gridCol w:w="1458"/>
        <w:gridCol w:w="1458"/>
        <w:gridCol w:w="1458"/>
        <w:gridCol w:w="1458"/>
        <w:gridCol w:w="1458"/>
      </w:tblGrid>
      <w:tr w:rsidR="00C03618" w:rsidRPr="00CB58FC" w:rsidTr="00703AE0">
        <w:trPr>
          <w:trHeight w:val="713"/>
        </w:trPr>
        <w:tc>
          <w:tcPr>
            <w:tcW w:w="1866" w:type="dxa"/>
            <w:vMerge w:val="restart"/>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8748" w:type="dxa"/>
            <w:gridSpan w:val="6"/>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C03618" w:rsidRPr="00CB58FC" w:rsidTr="00703AE0">
        <w:trPr>
          <w:trHeight w:val="1417"/>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458"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703AE0">
        <w:trPr>
          <w:trHeight w:val="300"/>
        </w:trPr>
        <w:tc>
          <w:tcPr>
            <w:tcW w:w="1866"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21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52"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FC091F" w:rsidP="00FC091F">
            <w:pPr>
              <w:suppressAutoHyphens w:val="0"/>
              <w:jc w:val="center"/>
              <w:rPr>
                <w:rFonts w:ascii="Arial" w:hAnsi="Arial" w:cs="Arial"/>
                <w:kern w:val="0"/>
                <w:lang w:eastAsia="ru-RU"/>
              </w:rPr>
            </w:pPr>
            <w:r w:rsidRPr="00C948D3">
              <w:rPr>
                <w:rFonts w:ascii="Arial" w:hAnsi="Arial" w:cs="Arial"/>
                <w:kern w:val="0"/>
                <w:lang w:eastAsia="ru-RU"/>
              </w:rPr>
              <w:t>51249</w:t>
            </w:r>
            <w:r w:rsidR="00C03618" w:rsidRPr="00C948D3">
              <w:rPr>
                <w:rFonts w:ascii="Arial" w:hAnsi="Arial" w:cs="Arial"/>
                <w:kern w:val="0"/>
                <w:lang w:eastAsia="ru-RU"/>
              </w:rPr>
              <w:t>,2</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423D05">
            <w:pPr>
              <w:rPr>
                <w:rFonts w:ascii="Arial" w:hAnsi="Arial" w:cs="Arial"/>
              </w:rPr>
            </w:pPr>
            <w:r w:rsidRPr="00C948D3">
              <w:rPr>
                <w:rFonts w:ascii="Arial" w:hAnsi="Arial" w:cs="Arial"/>
              </w:rPr>
              <w:t>1</w:t>
            </w:r>
            <w:r w:rsidR="001B6A3F">
              <w:rPr>
                <w:rFonts w:ascii="Arial" w:hAnsi="Arial" w:cs="Arial"/>
              </w:rPr>
              <w:t>9</w:t>
            </w:r>
            <w:r w:rsidR="00423D05">
              <w:rPr>
                <w:rFonts w:ascii="Arial" w:hAnsi="Arial" w:cs="Arial"/>
              </w:rPr>
              <w:t>866,4</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71"/>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center"/>
          </w:tcPr>
          <w:p w:rsidR="00A27AC6" w:rsidRPr="00C948D3" w:rsidRDefault="00A27AC6"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458" w:type="dxa"/>
            <w:tcBorders>
              <w:top w:val="single" w:sz="4" w:space="0" w:color="auto"/>
              <w:left w:val="nil"/>
              <w:bottom w:val="single" w:sz="4" w:space="0" w:color="auto"/>
              <w:right w:val="single" w:sz="4" w:space="0" w:color="auto"/>
            </w:tcBorders>
            <w:noWrap/>
          </w:tcPr>
          <w:p w:rsidR="00A27AC6" w:rsidRPr="00C948D3" w:rsidRDefault="0060249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423D05">
            <w:pPr>
              <w:rPr>
                <w:rFonts w:ascii="Arial" w:hAnsi="Arial" w:cs="Arial"/>
              </w:rPr>
            </w:pPr>
            <w:r w:rsidRPr="00C948D3">
              <w:rPr>
                <w:rFonts w:ascii="Arial" w:hAnsi="Arial" w:cs="Arial"/>
              </w:rPr>
              <w:t>1</w:t>
            </w:r>
            <w:r w:rsidR="001B6A3F">
              <w:rPr>
                <w:rFonts w:ascii="Arial" w:hAnsi="Arial" w:cs="Arial"/>
              </w:rPr>
              <w:t>9</w:t>
            </w:r>
            <w:r w:rsidR="00423D05">
              <w:rPr>
                <w:rFonts w:ascii="Arial" w:hAnsi="Arial" w:cs="Arial"/>
              </w:rPr>
              <w:t>866,4</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13</w:t>
            </w:r>
            <w:r w:rsidR="00BE448B" w:rsidRPr="00C948D3">
              <w:rPr>
                <w:rFonts w:ascii="Arial" w:hAnsi="Arial" w:cs="Arial"/>
              </w:rPr>
              <w:t>508,7</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BE448B">
            <w:pPr>
              <w:rPr>
                <w:rFonts w:ascii="Arial" w:hAnsi="Arial" w:cs="Arial"/>
              </w:rPr>
            </w:pPr>
            <w:r w:rsidRPr="00C948D3">
              <w:rPr>
                <w:rFonts w:ascii="Arial" w:hAnsi="Arial" w:cs="Arial"/>
              </w:rPr>
              <w:t>186</w:t>
            </w:r>
            <w:r w:rsidR="00BE448B" w:rsidRPr="00C948D3">
              <w:rPr>
                <w:rFonts w:ascii="Arial" w:hAnsi="Arial" w:cs="Arial"/>
              </w:rPr>
              <w:t>46,4</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41</w:t>
            </w:r>
            <w:r w:rsidR="00FC091F" w:rsidRPr="00C948D3">
              <w:rPr>
                <w:rFonts w:ascii="Arial" w:hAnsi="Arial" w:cs="Arial"/>
                <w:kern w:val="0"/>
                <w:lang w:eastAsia="ru-RU"/>
              </w:rPr>
              <w:t>09</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D57A03">
            <w:pPr>
              <w:suppressAutoHyphens w:val="0"/>
              <w:jc w:val="center"/>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610,8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BA704B">
            <w:pPr>
              <w:rPr>
                <w:rFonts w:ascii="Arial" w:hAnsi="Arial" w:cs="Arial"/>
              </w:rPr>
            </w:pPr>
            <w:r w:rsidRPr="00C948D3">
              <w:rPr>
                <w:rFonts w:ascii="Arial" w:hAnsi="Arial" w:cs="Arial"/>
              </w:rPr>
              <w:t>4</w:t>
            </w:r>
            <w:r w:rsidR="00BA704B">
              <w:rPr>
                <w:rFonts w:ascii="Arial" w:hAnsi="Arial" w:cs="Arial"/>
              </w:rPr>
              <w:t>564,1</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BE448B">
            <w:pPr>
              <w:rPr>
                <w:rFonts w:ascii="Arial" w:hAnsi="Arial" w:cs="Arial"/>
              </w:rPr>
            </w:pPr>
            <w:r w:rsidRPr="00C948D3">
              <w:rPr>
                <w:rFonts w:ascii="Arial" w:hAnsi="Arial" w:cs="Arial"/>
              </w:rPr>
              <w:t>41</w:t>
            </w:r>
            <w:r w:rsidR="00BE448B" w:rsidRPr="00C948D3">
              <w:rPr>
                <w:rFonts w:ascii="Arial" w:hAnsi="Arial" w:cs="Arial"/>
              </w:rPr>
              <w:t>76,5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BE448B">
            <w:pPr>
              <w:rPr>
                <w:rFonts w:ascii="Arial" w:hAnsi="Arial" w:cs="Arial"/>
              </w:rPr>
            </w:pPr>
            <w:r w:rsidRPr="00C948D3">
              <w:rPr>
                <w:rFonts w:ascii="Arial" w:hAnsi="Arial" w:cs="Arial"/>
              </w:rPr>
              <w:t>4</w:t>
            </w:r>
            <w:r w:rsidR="000C1816" w:rsidRPr="00C948D3">
              <w:rPr>
                <w:rFonts w:ascii="Arial" w:hAnsi="Arial" w:cs="Arial"/>
              </w:rPr>
              <w:t>6</w:t>
            </w:r>
            <w:r w:rsidR="00BE448B" w:rsidRPr="00C948D3">
              <w:rPr>
                <w:rFonts w:ascii="Arial" w:hAnsi="Arial" w:cs="Arial"/>
              </w:rPr>
              <w:t>61,3</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03"/>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rPr>
                <w:rFonts w:ascii="Arial" w:hAnsi="Arial" w:cs="Arial"/>
              </w:rPr>
            </w:pP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 xml:space="preserve">Функционирование </w:t>
            </w:r>
            <w:r w:rsidRPr="00C948D3">
              <w:rPr>
                <w:rFonts w:ascii="Arial" w:hAnsi="Arial" w:cs="Arial"/>
                <w:kern w:val="0"/>
                <w:lang w:eastAsia="ru-RU"/>
              </w:rPr>
              <w:lastRenderedPageBreak/>
              <w:t>высшего должностного лица</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w:t>
            </w:r>
            <w:r w:rsidRPr="00C948D3">
              <w:rPr>
                <w:rFonts w:ascii="Arial" w:hAnsi="Arial" w:cs="Arial"/>
                <w:kern w:val="0"/>
                <w:lang w:eastAsia="ru-RU"/>
              </w:rPr>
              <w:t>,</w:t>
            </w:r>
            <w:r w:rsidR="00D57A03" w:rsidRPr="00C948D3">
              <w:rPr>
                <w:rFonts w:ascii="Arial" w:hAnsi="Arial" w:cs="Arial"/>
                <w:kern w:val="0"/>
                <w:lang w:eastAsia="ru-RU"/>
              </w:rPr>
              <w:t>5</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C03618" w:rsidRPr="00C948D3" w:rsidRDefault="005B2276" w:rsidP="00423D05">
            <w:pPr>
              <w:rPr>
                <w:rFonts w:ascii="Arial" w:hAnsi="Arial" w:cs="Arial"/>
              </w:rPr>
            </w:pPr>
            <w:r>
              <w:rPr>
                <w:rFonts w:ascii="Arial" w:hAnsi="Arial" w:cs="Arial"/>
              </w:rPr>
              <w:t>1</w:t>
            </w:r>
            <w:r w:rsidR="00423D05">
              <w:rPr>
                <w:rFonts w:ascii="Arial" w:hAnsi="Arial" w:cs="Arial"/>
              </w:rPr>
              <w:t>134,3</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1080,5</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30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D57A03">
            <w:pPr>
              <w:suppressAutoHyphens w:val="0"/>
              <w:jc w:val="center"/>
              <w:rPr>
                <w:rFonts w:ascii="Arial" w:hAnsi="Arial" w:cs="Arial"/>
                <w:kern w:val="0"/>
                <w:lang w:eastAsia="ru-RU"/>
              </w:rPr>
            </w:pPr>
            <w:r w:rsidRPr="00C948D3">
              <w:rPr>
                <w:rFonts w:ascii="Arial" w:hAnsi="Arial" w:cs="Arial"/>
                <w:kern w:val="0"/>
                <w:lang w:eastAsia="ru-RU"/>
              </w:rPr>
              <w:t>79</w:t>
            </w:r>
            <w:r w:rsidR="00D57A03" w:rsidRPr="00C948D3">
              <w:rPr>
                <w:rFonts w:ascii="Arial" w:hAnsi="Arial" w:cs="Arial"/>
                <w:kern w:val="0"/>
                <w:lang w:eastAsia="ru-RU"/>
              </w:rPr>
              <w:t>2,5</w:t>
            </w:r>
          </w:p>
        </w:tc>
        <w:tc>
          <w:tcPr>
            <w:tcW w:w="1458" w:type="dxa"/>
            <w:tcBorders>
              <w:top w:val="single" w:sz="4" w:space="0" w:color="auto"/>
              <w:left w:val="nil"/>
              <w:bottom w:val="single" w:sz="4" w:space="0" w:color="auto"/>
              <w:right w:val="single" w:sz="4" w:space="0" w:color="auto"/>
            </w:tcBorders>
            <w:noWrap/>
          </w:tcPr>
          <w:p w:rsidR="00A27AC6" w:rsidRPr="00C948D3" w:rsidRDefault="00F604A4"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458" w:type="dxa"/>
            <w:tcBorders>
              <w:top w:val="single" w:sz="4" w:space="0" w:color="auto"/>
              <w:left w:val="nil"/>
              <w:bottom w:val="single" w:sz="4" w:space="0" w:color="auto"/>
              <w:right w:val="single" w:sz="4" w:space="0" w:color="auto"/>
            </w:tcBorders>
            <w:noWrap/>
          </w:tcPr>
          <w:p w:rsidR="00A27AC6" w:rsidRPr="00C948D3" w:rsidRDefault="005B2276" w:rsidP="00423D05">
            <w:pPr>
              <w:rPr>
                <w:rFonts w:ascii="Arial" w:hAnsi="Arial" w:cs="Arial"/>
              </w:rPr>
            </w:pPr>
            <w:r>
              <w:rPr>
                <w:rFonts w:ascii="Arial" w:hAnsi="Arial" w:cs="Arial"/>
              </w:rPr>
              <w:t>1</w:t>
            </w:r>
            <w:r w:rsidR="00423D05">
              <w:rPr>
                <w:rFonts w:ascii="Arial" w:hAnsi="Arial" w:cs="Arial"/>
              </w:rPr>
              <w:t>134,3</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1038,8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1080,5</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BA704B" w:rsidP="001B6A3F">
            <w:pPr>
              <w:rPr>
                <w:rFonts w:ascii="Arial" w:hAnsi="Arial" w:cs="Arial"/>
              </w:rPr>
            </w:pPr>
            <w:r>
              <w:rPr>
                <w:rFonts w:ascii="Arial" w:hAnsi="Arial" w:cs="Arial"/>
              </w:rPr>
              <w:t>3075,3</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32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FC091F">
            <w:pPr>
              <w:suppressAutoHyphens w:val="0"/>
              <w:jc w:val="center"/>
              <w:rPr>
                <w:rFonts w:ascii="Arial" w:hAnsi="Arial" w:cs="Arial"/>
                <w:kern w:val="0"/>
                <w:lang w:eastAsia="ru-RU"/>
              </w:rPr>
            </w:pPr>
            <w:r w:rsidRPr="00C948D3">
              <w:rPr>
                <w:rFonts w:ascii="Arial" w:hAnsi="Arial" w:cs="Arial"/>
                <w:kern w:val="0"/>
                <w:lang w:eastAsia="ru-RU"/>
              </w:rPr>
              <w:t>25</w:t>
            </w:r>
            <w:r w:rsidR="00FC091F" w:rsidRPr="00C948D3">
              <w:rPr>
                <w:rFonts w:ascii="Arial" w:hAnsi="Arial" w:cs="Arial"/>
                <w:kern w:val="0"/>
                <w:lang w:eastAsia="ru-RU"/>
              </w:rPr>
              <w:t>55</w:t>
            </w:r>
            <w:r w:rsidRPr="00C948D3">
              <w:rPr>
                <w:rFonts w:ascii="Arial" w:hAnsi="Arial" w:cs="Arial"/>
                <w:kern w:val="0"/>
                <w:lang w:eastAsia="ru-RU"/>
              </w:rPr>
              <w:t>,9</w:t>
            </w:r>
          </w:p>
        </w:tc>
        <w:tc>
          <w:tcPr>
            <w:tcW w:w="1458" w:type="dxa"/>
            <w:tcBorders>
              <w:top w:val="single" w:sz="4" w:space="0" w:color="auto"/>
              <w:left w:val="nil"/>
              <w:bottom w:val="single" w:sz="4" w:space="0" w:color="auto"/>
              <w:right w:val="single" w:sz="4" w:space="0" w:color="auto"/>
            </w:tcBorders>
            <w:noWrap/>
          </w:tcPr>
          <w:p w:rsidR="00C03618" w:rsidRPr="00C948D3" w:rsidRDefault="00E720F0" w:rsidP="00D57A03">
            <w:pPr>
              <w:suppressAutoHyphens w:val="0"/>
              <w:jc w:val="center"/>
              <w:rPr>
                <w:rFonts w:ascii="Arial" w:hAnsi="Arial" w:cs="Arial"/>
                <w:kern w:val="0"/>
                <w:lang w:eastAsia="ru-RU"/>
              </w:rPr>
            </w:pPr>
            <w:r w:rsidRPr="00C948D3">
              <w:rPr>
                <w:rFonts w:ascii="Arial" w:hAnsi="Arial" w:cs="Arial"/>
                <w:kern w:val="0"/>
                <w:lang w:eastAsia="ru-RU"/>
              </w:rPr>
              <w:t>2</w:t>
            </w:r>
            <w:r w:rsidR="00D57A03" w:rsidRPr="00C948D3">
              <w:rPr>
                <w:rFonts w:ascii="Arial" w:hAnsi="Arial" w:cs="Arial"/>
                <w:kern w:val="0"/>
                <w:lang w:eastAsia="ru-RU"/>
              </w:rPr>
              <w:t>503,8</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458" w:type="dxa"/>
            <w:tcBorders>
              <w:top w:val="single" w:sz="4" w:space="0" w:color="auto"/>
              <w:left w:val="nil"/>
              <w:bottom w:val="single" w:sz="4" w:space="0" w:color="auto"/>
              <w:right w:val="single" w:sz="4" w:space="0" w:color="auto"/>
            </w:tcBorders>
            <w:noWrap/>
          </w:tcPr>
          <w:p w:rsidR="00C03618" w:rsidRPr="00C948D3" w:rsidRDefault="00BA704B" w:rsidP="001B6A3F">
            <w:pPr>
              <w:rPr>
                <w:rFonts w:ascii="Arial" w:hAnsi="Arial" w:cs="Arial"/>
              </w:rPr>
            </w:pPr>
            <w:r>
              <w:rPr>
                <w:rFonts w:ascii="Arial" w:hAnsi="Arial" w:cs="Arial"/>
              </w:rPr>
              <w:t>3075,3</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2952,2</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3408,0</w:t>
            </w:r>
          </w:p>
        </w:tc>
      </w:tr>
      <w:tr w:rsidR="00C03618"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nil"/>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BA704B">
            <w:pPr>
              <w:rPr>
                <w:rFonts w:ascii="Arial" w:hAnsi="Arial" w:cs="Arial"/>
              </w:rPr>
            </w:pPr>
            <w:r w:rsidRPr="00C948D3">
              <w:rPr>
                <w:rFonts w:ascii="Arial" w:hAnsi="Arial" w:cs="Arial"/>
              </w:rPr>
              <w:t>1</w:t>
            </w:r>
            <w:r w:rsidR="00BE448B" w:rsidRPr="00C948D3">
              <w:rPr>
                <w:rFonts w:ascii="Arial" w:hAnsi="Arial" w:cs="Arial"/>
              </w:rPr>
              <w:t>36,</w:t>
            </w:r>
            <w:r w:rsidR="00BA704B">
              <w:rPr>
                <w:rFonts w:ascii="Arial" w:hAnsi="Arial" w:cs="Arial"/>
              </w:rPr>
              <w:t>2</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E41945"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BA704B">
            <w:pPr>
              <w:rPr>
                <w:rFonts w:ascii="Arial" w:hAnsi="Arial" w:cs="Arial"/>
              </w:rPr>
            </w:pPr>
            <w:r w:rsidRPr="00C948D3">
              <w:rPr>
                <w:rFonts w:ascii="Arial" w:hAnsi="Arial" w:cs="Arial"/>
              </w:rPr>
              <w:t>1</w:t>
            </w:r>
            <w:r w:rsidR="008D6265" w:rsidRPr="00C948D3">
              <w:rPr>
                <w:rFonts w:ascii="Arial" w:hAnsi="Arial" w:cs="Arial"/>
              </w:rPr>
              <w:t>36,</w:t>
            </w:r>
            <w:r w:rsidR="00BA704B">
              <w:rPr>
                <w:rFonts w:ascii="Arial" w:hAnsi="Arial" w:cs="Arial"/>
              </w:rPr>
              <w:t>2</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49,8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8D6265">
            <w:pPr>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03AE0">
        <w:trPr>
          <w:trHeight w:val="34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9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Администрация Шанинского сельского поселения Таловского муниципального </w:t>
            </w:r>
            <w:r w:rsidRPr="00C948D3">
              <w:rPr>
                <w:rFonts w:ascii="Arial" w:hAnsi="Arial" w:cs="Arial"/>
                <w:kern w:val="0"/>
                <w:lang w:eastAsia="ru-RU"/>
              </w:rPr>
              <w:lastRenderedPageBreak/>
              <w:t>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lastRenderedPageBreak/>
              <w:t>13,0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D57A03"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F604A4"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13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8E585D">
            <w:pPr>
              <w:rPr>
                <w:rFonts w:ascii="Arial" w:hAnsi="Arial" w:cs="Arial"/>
              </w:rPr>
            </w:pPr>
            <w:r w:rsidRPr="00C948D3">
              <w:rPr>
                <w:rFonts w:ascii="Arial" w:hAnsi="Arial" w:cs="Arial"/>
              </w:rPr>
              <w:t>3</w:t>
            </w:r>
            <w:r w:rsidR="006C2CF2" w:rsidRPr="00C948D3">
              <w:rPr>
                <w:rFonts w:ascii="Arial" w:hAnsi="Arial" w:cs="Arial"/>
              </w:rPr>
              <w:t>,0</w:t>
            </w:r>
          </w:p>
        </w:tc>
      </w:tr>
      <w:tr w:rsidR="00C03618" w:rsidRPr="00CB58FC" w:rsidTr="00703AE0">
        <w:trPr>
          <w:trHeight w:val="30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A715FE">
            <w:pPr>
              <w:rPr>
                <w:rFonts w:ascii="Arial" w:hAnsi="Arial" w:cs="Arial"/>
              </w:rPr>
            </w:pPr>
            <w:r w:rsidRPr="00C948D3">
              <w:rPr>
                <w:rFonts w:ascii="Arial" w:hAnsi="Arial" w:cs="Arial"/>
              </w:rPr>
              <w:t>205</w:t>
            </w:r>
            <w:r w:rsidR="00A27AC6" w:rsidRPr="00C948D3">
              <w:rPr>
                <w:rFonts w:ascii="Arial" w:hAnsi="Arial" w:cs="Arial"/>
              </w:rPr>
              <w:t>,</w:t>
            </w:r>
            <w:r w:rsidR="00A715FE">
              <w:rPr>
                <w:rFonts w:ascii="Arial" w:hAnsi="Arial" w:cs="Arial"/>
              </w:rPr>
              <w:t>3</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7071AD" w:rsidP="00D57A03">
            <w:pPr>
              <w:suppressAutoHyphens w:val="0"/>
              <w:jc w:val="right"/>
              <w:rPr>
                <w:rFonts w:ascii="Arial" w:hAnsi="Arial" w:cs="Arial"/>
                <w:kern w:val="0"/>
                <w:lang w:eastAsia="ru-RU"/>
              </w:rPr>
            </w:pPr>
            <w:r w:rsidRPr="00C948D3">
              <w:rPr>
                <w:rFonts w:ascii="Arial" w:hAnsi="Arial" w:cs="Arial"/>
                <w:kern w:val="0"/>
                <w:lang w:eastAsia="ru-RU"/>
              </w:rPr>
              <w:t>19</w:t>
            </w:r>
            <w:r w:rsidR="00D57A03" w:rsidRPr="00C948D3">
              <w:rPr>
                <w:rFonts w:ascii="Arial" w:hAnsi="Arial" w:cs="Arial"/>
                <w:kern w:val="0"/>
                <w:lang w:eastAsia="ru-RU"/>
              </w:rPr>
              <w:t>1</w:t>
            </w:r>
            <w:r w:rsidRPr="00C948D3">
              <w:rPr>
                <w:rFonts w:ascii="Arial" w:hAnsi="Arial" w:cs="Arial"/>
                <w:kern w:val="0"/>
                <w:lang w:eastAsia="ru-RU"/>
              </w:rPr>
              <w:t>,6</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2</w:t>
            </w:r>
            <w:r w:rsidR="000C1816" w:rsidRPr="00C948D3">
              <w:rPr>
                <w:rFonts w:ascii="Arial" w:hAnsi="Arial" w:cs="Arial"/>
                <w:kern w:val="0"/>
                <w:lang w:eastAsia="ru-RU"/>
              </w:rPr>
              <w:t>3</w:t>
            </w:r>
            <w:r w:rsidR="00F604A4" w:rsidRPr="00C948D3">
              <w:rPr>
                <w:rFonts w:ascii="Arial" w:hAnsi="Arial" w:cs="Arial"/>
                <w:kern w:val="0"/>
                <w:lang w:eastAsia="ru-RU"/>
              </w:rPr>
              <w:t>9,5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E585D" w:rsidP="00A715FE">
            <w:pPr>
              <w:rPr>
                <w:rFonts w:ascii="Arial" w:hAnsi="Arial" w:cs="Arial"/>
              </w:rPr>
            </w:pPr>
            <w:r w:rsidRPr="00C948D3">
              <w:rPr>
                <w:rFonts w:ascii="Arial" w:hAnsi="Arial" w:cs="Arial"/>
              </w:rPr>
              <w:t>20</w:t>
            </w:r>
            <w:r w:rsidR="00A27AC6" w:rsidRPr="00C948D3">
              <w:rPr>
                <w:rFonts w:ascii="Arial" w:hAnsi="Arial" w:cs="Arial"/>
              </w:rPr>
              <w:t>5,</w:t>
            </w:r>
            <w:r w:rsidR="00A715FE">
              <w:rPr>
                <w:rFonts w:ascii="Arial" w:hAnsi="Arial" w:cs="Arial"/>
              </w:rPr>
              <w:t>3</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32,7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6,0</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2218" w:type="dxa"/>
            <w:vMerge/>
            <w:tcBorders>
              <w:top w:val="single" w:sz="4" w:space="0" w:color="auto"/>
              <w:left w:val="single" w:sz="4" w:space="0" w:color="auto"/>
              <w:bottom w:val="single" w:sz="4" w:space="0" w:color="auto"/>
              <w:right w:val="single" w:sz="4" w:space="0" w:color="auto"/>
            </w:tcBorders>
          </w:tcPr>
          <w:p w:rsidR="00C03618" w:rsidRPr="00C948D3" w:rsidRDefault="00C03618" w:rsidP="008D1F22">
            <w:pPr>
              <w:jc w:val="both"/>
              <w:rPr>
                <w:rFonts w:ascii="Arial" w:hAnsi="Arial" w:cs="Arial"/>
              </w:rPr>
            </w:pP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c>
          <w:tcPr>
            <w:tcW w:w="1458" w:type="dxa"/>
            <w:tcBorders>
              <w:top w:val="single" w:sz="4" w:space="0" w:color="auto"/>
              <w:left w:val="single" w:sz="4" w:space="0" w:color="auto"/>
              <w:bottom w:val="single" w:sz="4" w:space="0" w:color="auto"/>
              <w:right w:val="single" w:sz="4" w:space="0" w:color="auto"/>
            </w:tcBorders>
            <w:noWrap/>
            <w:vAlign w:val="center"/>
          </w:tcPr>
          <w:p w:rsidR="00C03618" w:rsidRPr="00C948D3" w:rsidRDefault="00C03618" w:rsidP="008D1F22">
            <w:pPr>
              <w:jc w:val="center"/>
              <w:rPr>
                <w:rFonts w:ascii="Arial" w:hAnsi="Arial" w:cs="Arial"/>
              </w:rPr>
            </w:pPr>
          </w:p>
        </w:tc>
      </w:tr>
      <w:tr w:rsidR="00C03618" w:rsidRPr="00CB58FC" w:rsidTr="00703AE0">
        <w:trPr>
          <w:trHeight w:val="36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40259F">
            <w:pPr>
              <w:rPr>
                <w:rFonts w:ascii="Arial" w:hAnsi="Arial" w:cs="Arial"/>
              </w:rPr>
            </w:pPr>
            <w:r w:rsidRPr="00C948D3">
              <w:rPr>
                <w:rFonts w:ascii="Arial" w:hAnsi="Arial" w:cs="Arial"/>
              </w:rPr>
              <w:t>10</w:t>
            </w:r>
            <w:r w:rsidR="0040259F">
              <w:rPr>
                <w:rFonts w:ascii="Arial" w:hAnsi="Arial" w:cs="Arial"/>
              </w:rPr>
              <w:t>343,7</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single" w:sz="4" w:space="0" w:color="auto"/>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34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A27AC6" w:rsidRPr="00CB58FC" w:rsidTr="00703AE0">
        <w:trPr>
          <w:trHeight w:val="1195"/>
        </w:trPr>
        <w:tc>
          <w:tcPr>
            <w:tcW w:w="1866"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A27AC6" w:rsidRPr="00C948D3" w:rsidRDefault="00A27AC6"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A27AC6" w:rsidRPr="00C948D3" w:rsidRDefault="00A27AC6"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40259F">
            <w:pPr>
              <w:rPr>
                <w:rFonts w:ascii="Arial" w:hAnsi="Arial" w:cs="Arial"/>
              </w:rPr>
            </w:pPr>
            <w:r w:rsidRPr="00C948D3">
              <w:rPr>
                <w:rFonts w:ascii="Arial" w:hAnsi="Arial" w:cs="Arial"/>
              </w:rPr>
              <w:t>10</w:t>
            </w:r>
            <w:r w:rsidR="0040259F">
              <w:rPr>
                <w:rFonts w:ascii="Arial" w:hAnsi="Arial" w:cs="Arial"/>
              </w:rPr>
              <w:t>343,7</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A27AC6" w:rsidRPr="00C948D3" w:rsidRDefault="00A27AC6" w:rsidP="001A6CD5">
            <w:pPr>
              <w:rPr>
                <w:rFonts w:ascii="Arial" w:hAnsi="Arial" w:cs="Arial"/>
              </w:rPr>
            </w:pPr>
            <w:r w:rsidRPr="00C948D3">
              <w:rPr>
                <w:rFonts w:ascii="Arial" w:hAnsi="Arial" w:cs="Arial"/>
              </w:rPr>
              <w:t>10249,2</w:t>
            </w:r>
          </w:p>
        </w:tc>
      </w:tr>
      <w:tr w:rsidR="00C03618" w:rsidRPr="00CB58FC" w:rsidTr="00703AE0">
        <w:trPr>
          <w:trHeight w:val="375"/>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40259F">
            <w:pPr>
              <w:rPr>
                <w:rFonts w:ascii="Arial" w:hAnsi="Arial" w:cs="Arial"/>
              </w:rPr>
            </w:pPr>
            <w:r w:rsidRPr="00C948D3">
              <w:rPr>
                <w:rFonts w:ascii="Arial" w:hAnsi="Arial" w:cs="Arial"/>
              </w:rPr>
              <w:t>10</w:t>
            </w:r>
            <w:r w:rsidR="0040259F">
              <w:rPr>
                <w:rFonts w:ascii="Arial" w:hAnsi="Arial" w:cs="Arial"/>
              </w:rPr>
              <w:t>343,7</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A27AC6">
            <w:pPr>
              <w:rPr>
                <w:rFonts w:ascii="Arial" w:hAnsi="Arial" w:cs="Arial"/>
              </w:rPr>
            </w:pPr>
            <w:r w:rsidRPr="00C948D3">
              <w:rPr>
                <w:rFonts w:ascii="Arial" w:hAnsi="Arial" w:cs="Arial"/>
              </w:rPr>
              <w:t>10249,2</w:t>
            </w:r>
          </w:p>
        </w:tc>
      </w:tr>
      <w:tr w:rsidR="00C03618" w:rsidRPr="00CB58FC" w:rsidTr="00703AE0">
        <w:trPr>
          <w:trHeight w:val="33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335"/>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458" w:type="dxa"/>
            <w:tcBorders>
              <w:top w:val="single" w:sz="4" w:space="0" w:color="auto"/>
              <w:left w:val="nil"/>
              <w:bottom w:val="single" w:sz="4" w:space="0" w:color="auto"/>
              <w:right w:val="single" w:sz="4" w:space="0" w:color="auto"/>
            </w:tcBorders>
            <w:noWrap/>
          </w:tcPr>
          <w:p w:rsidR="00C03618" w:rsidRPr="00C948D3" w:rsidRDefault="008C2AAB"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A27AC6">
            <w:pPr>
              <w:suppressAutoHyphens w:val="0"/>
              <w:jc w:val="center"/>
              <w:rPr>
                <w:rFonts w:ascii="Arial" w:hAnsi="Arial" w:cs="Arial"/>
                <w:kern w:val="0"/>
                <w:lang w:eastAsia="ru-RU"/>
              </w:rPr>
            </w:pPr>
            <w:r w:rsidRPr="00C948D3">
              <w:rPr>
                <w:rFonts w:ascii="Arial" w:hAnsi="Arial" w:cs="Arial"/>
                <w:kern w:val="0"/>
                <w:lang w:eastAsia="ru-RU"/>
              </w:rPr>
              <w:t>7</w:t>
            </w:r>
            <w:r w:rsidR="00A27AC6" w:rsidRPr="00C948D3">
              <w:rPr>
                <w:rFonts w:ascii="Arial" w:hAnsi="Arial" w:cs="Arial"/>
                <w:kern w:val="0"/>
                <w:lang w:eastAsia="ru-RU"/>
              </w:rPr>
              <w:t>280,5</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40259F">
            <w:pPr>
              <w:rPr>
                <w:rFonts w:ascii="Arial" w:hAnsi="Arial" w:cs="Arial"/>
              </w:rPr>
            </w:pPr>
            <w:r w:rsidRPr="00C948D3">
              <w:rPr>
                <w:rFonts w:ascii="Arial" w:hAnsi="Arial" w:cs="Arial"/>
              </w:rPr>
              <w:t>10</w:t>
            </w:r>
            <w:r w:rsidR="0040259F">
              <w:rPr>
                <w:rFonts w:ascii="Arial" w:hAnsi="Arial" w:cs="Arial"/>
              </w:rPr>
              <w:t>343,7</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6832,0</w:t>
            </w:r>
          </w:p>
        </w:tc>
        <w:tc>
          <w:tcPr>
            <w:tcW w:w="1458" w:type="dxa"/>
            <w:tcBorders>
              <w:top w:val="single" w:sz="4" w:space="0" w:color="auto"/>
              <w:left w:val="nil"/>
              <w:bottom w:val="single" w:sz="4" w:space="0" w:color="auto"/>
              <w:right w:val="single" w:sz="4" w:space="0" w:color="auto"/>
            </w:tcBorders>
            <w:noWrap/>
          </w:tcPr>
          <w:p w:rsidR="00C03618" w:rsidRPr="00C948D3" w:rsidRDefault="00A27AC6" w:rsidP="008D1F22">
            <w:pPr>
              <w:rPr>
                <w:rFonts w:ascii="Arial" w:hAnsi="Arial" w:cs="Arial"/>
              </w:rPr>
            </w:pPr>
            <w:r w:rsidRPr="00C948D3">
              <w:rPr>
                <w:rFonts w:ascii="Arial" w:hAnsi="Arial" w:cs="Arial"/>
              </w:rPr>
              <w:t>10249,2</w:t>
            </w:r>
          </w:p>
        </w:tc>
      </w:tr>
      <w:tr w:rsidR="00C03618" w:rsidRPr="00CB58FC" w:rsidTr="00703AE0">
        <w:trPr>
          <w:trHeight w:val="54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A715FE">
            <w:pPr>
              <w:rPr>
                <w:rFonts w:ascii="Arial" w:hAnsi="Arial" w:cs="Arial"/>
              </w:rPr>
            </w:pPr>
            <w:r>
              <w:rPr>
                <w:rFonts w:ascii="Arial" w:hAnsi="Arial" w:cs="Arial"/>
              </w:rPr>
              <w:t>1</w:t>
            </w:r>
            <w:r w:rsidR="00A715FE">
              <w:rPr>
                <w:rFonts w:ascii="Arial" w:hAnsi="Arial" w:cs="Arial"/>
              </w:rPr>
              <w:t>7</w:t>
            </w:r>
            <w:r>
              <w:rPr>
                <w:rFonts w:ascii="Arial" w:hAnsi="Arial" w:cs="Arial"/>
              </w:rPr>
              <w:t>26,1</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458" w:type="dxa"/>
            <w:tcBorders>
              <w:top w:val="single" w:sz="4" w:space="0" w:color="auto"/>
              <w:left w:val="nil"/>
              <w:bottom w:val="single" w:sz="4" w:space="0" w:color="auto"/>
              <w:right w:val="single" w:sz="4" w:space="0" w:color="auto"/>
            </w:tcBorders>
            <w:noWrap/>
          </w:tcPr>
          <w:p w:rsidR="00C03618"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458" w:type="dxa"/>
            <w:tcBorders>
              <w:top w:val="single" w:sz="4" w:space="0" w:color="auto"/>
              <w:left w:val="nil"/>
              <w:bottom w:val="single" w:sz="4" w:space="0" w:color="auto"/>
              <w:right w:val="single" w:sz="4" w:space="0" w:color="auto"/>
            </w:tcBorders>
            <w:noWrap/>
          </w:tcPr>
          <w:p w:rsidR="00C03618" w:rsidRPr="00C948D3" w:rsidRDefault="0056200A" w:rsidP="00F604A4">
            <w:pPr>
              <w:suppressAutoHyphens w:val="0"/>
              <w:jc w:val="right"/>
              <w:rPr>
                <w:rFonts w:ascii="Arial" w:hAnsi="Arial" w:cs="Arial"/>
                <w:kern w:val="0"/>
                <w:lang w:eastAsia="ru-RU"/>
              </w:rPr>
            </w:pPr>
            <w:r w:rsidRPr="00C948D3">
              <w:rPr>
                <w:rFonts w:ascii="Arial" w:hAnsi="Arial" w:cs="Arial"/>
                <w:kern w:val="0"/>
                <w:lang w:eastAsia="ru-RU"/>
              </w:rPr>
              <w:t>3</w:t>
            </w:r>
            <w:r w:rsidR="00F604A4" w:rsidRPr="00C948D3">
              <w:rPr>
                <w:rFonts w:ascii="Arial" w:hAnsi="Arial" w:cs="Arial"/>
                <w:kern w:val="0"/>
                <w:lang w:eastAsia="ru-RU"/>
              </w:rPr>
              <w:t>239,7</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A715FE">
            <w:pPr>
              <w:rPr>
                <w:rFonts w:ascii="Arial" w:hAnsi="Arial" w:cs="Arial"/>
              </w:rPr>
            </w:pPr>
            <w:r>
              <w:rPr>
                <w:rFonts w:ascii="Arial" w:hAnsi="Arial" w:cs="Arial"/>
              </w:rPr>
              <w:t>1</w:t>
            </w:r>
            <w:r w:rsidR="00A715FE">
              <w:rPr>
                <w:rFonts w:ascii="Arial" w:hAnsi="Arial" w:cs="Arial"/>
              </w:rPr>
              <w:t>7</w:t>
            </w:r>
            <w:r>
              <w:rPr>
                <w:rFonts w:ascii="Arial" w:hAnsi="Arial" w:cs="Arial"/>
              </w:rPr>
              <w:t>26,1</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E585D">
            <w:pPr>
              <w:rPr>
                <w:rFonts w:ascii="Arial" w:hAnsi="Arial" w:cs="Arial"/>
              </w:rPr>
            </w:pPr>
            <w:r w:rsidRPr="00C948D3">
              <w:rPr>
                <w:rFonts w:ascii="Arial" w:hAnsi="Arial" w:cs="Arial"/>
              </w:rPr>
              <w:t>1312,</w:t>
            </w:r>
            <w:r w:rsidR="008E585D" w:rsidRPr="00C948D3">
              <w:rPr>
                <w:rFonts w:ascii="Arial" w:hAnsi="Arial" w:cs="Arial"/>
              </w:rPr>
              <w:t>1</w:t>
            </w:r>
          </w:p>
        </w:tc>
        <w:tc>
          <w:tcPr>
            <w:tcW w:w="1458" w:type="dxa"/>
            <w:tcBorders>
              <w:top w:val="single" w:sz="4" w:space="0" w:color="auto"/>
              <w:left w:val="nil"/>
              <w:bottom w:val="single" w:sz="4" w:space="0" w:color="auto"/>
              <w:right w:val="single" w:sz="4" w:space="0" w:color="auto"/>
            </w:tcBorders>
            <w:noWrap/>
          </w:tcPr>
          <w:p w:rsidR="00C03618" w:rsidRPr="00C948D3" w:rsidRDefault="008A327B" w:rsidP="008A327B">
            <w:pPr>
              <w:rPr>
                <w:rFonts w:ascii="Arial" w:hAnsi="Arial" w:cs="Arial"/>
              </w:rPr>
            </w:pPr>
            <w:r w:rsidRPr="00C948D3">
              <w:rPr>
                <w:rFonts w:ascii="Arial" w:hAnsi="Arial" w:cs="Arial"/>
              </w:rPr>
              <w:t>3003</w:t>
            </w:r>
            <w:r w:rsidR="002D5940" w:rsidRPr="00C948D3">
              <w:rPr>
                <w:rFonts w:ascii="Arial" w:hAnsi="Arial" w:cs="Arial"/>
              </w:rPr>
              <w:t>,9</w:t>
            </w:r>
          </w:p>
        </w:tc>
      </w:tr>
      <w:tr w:rsidR="00C03618"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8D1F22">
            <w:pPr>
              <w:rPr>
                <w:rFonts w:ascii="Arial" w:hAnsi="Arial" w:cs="Arial"/>
              </w:rPr>
            </w:pPr>
            <w:r>
              <w:rPr>
                <w:rFonts w:ascii="Arial" w:hAnsi="Arial" w:cs="Arial"/>
              </w:rPr>
              <w:t>818,7</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D1F22">
            <w:pPr>
              <w:rPr>
                <w:rFonts w:ascii="Arial" w:hAnsi="Arial" w:cs="Arial"/>
              </w:rPr>
            </w:pPr>
            <w:r w:rsidRPr="00C948D3">
              <w:rPr>
                <w:rFonts w:ascii="Arial" w:hAnsi="Arial" w:cs="Arial"/>
              </w:rPr>
              <w:t>1082,9</w:t>
            </w:r>
          </w:p>
        </w:tc>
      </w:tr>
      <w:tr w:rsidR="00C03618" w:rsidRPr="00CB58FC" w:rsidTr="00703AE0">
        <w:trPr>
          <w:trHeight w:val="375"/>
        </w:trPr>
        <w:tc>
          <w:tcPr>
            <w:tcW w:w="1866" w:type="dxa"/>
            <w:vMerge/>
            <w:tcBorders>
              <w:top w:val="single" w:sz="4" w:space="0" w:color="auto"/>
              <w:left w:val="single" w:sz="8"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8"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179"/>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458" w:type="dxa"/>
            <w:tcBorders>
              <w:top w:val="single" w:sz="4" w:space="0" w:color="auto"/>
              <w:left w:val="nil"/>
              <w:bottom w:val="single" w:sz="4" w:space="0" w:color="auto"/>
              <w:right w:val="single" w:sz="4" w:space="0" w:color="auto"/>
            </w:tcBorders>
            <w:noWrap/>
          </w:tcPr>
          <w:p w:rsidR="00C03618"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1B6A3F">
            <w:pPr>
              <w:rPr>
                <w:rFonts w:ascii="Arial" w:hAnsi="Arial" w:cs="Arial"/>
              </w:rPr>
            </w:pPr>
            <w:r>
              <w:rPr>
                <w:rFonts w:ascii="Arial" w:hAnsi="Arial" w:cs="Arial"/>
              </w:rPr>
              <w:t>81</w:t>
            </w:r>
            <w:r w:rsidR="008E585D" w:rsidRPr="00C948D3">
              <w:rPr>
                <w:rFonts w:ascii="Arial" w:hAnsi="Arial" w:cs="Arial"/>
              </w:rPr>
              <w:t>8,7</w:t>
            </w:r>
          </w:p>
        </w:tc>
        <w:tc>
          <w:tcPr>
            <w:tcW w:w="1458" w:type="dxa"/>
            <w:tcBorders>
              <w:top w:val="single" w:sz="4" w:space="0" w:color="auto"/>
              <w:left w:val="nil"/>
              <w:bottom w:val="single" w:sz="4" w:space="0" w:color="auto"/>
              <w:right w:val="single" w:sz="4" w:space="0" w:color="auto"/>
            </w:tcBorders>
            <w:noWrap/>
          </w:tcPr>
          <w:p w:rsidR="00C03618" w:rsidRPr="00C948D3" w:rsidRDefault="008E585D" w:rsidP="008D1F22">
            <w:pPr>
              <w:rPr>
                <w:rFonts w:ascii="Arial" w:hAnsi="Arial" w:cs="Arial"/>
              </w:rPr>
            </w:pPr>
            <w:r w:rsidRPr="00C948D3">
              <w:rPr>
                <w:rFonts w:ascii="Arial" w:hAnsi="Arial" w:cs="Arial"/>
              </w:rPr>
              <w:t>1092,1</w:t>
            </w:r>
          </w:p>
        </w:tc>
        <w:tc>
          <w:tcPr>
            <w:tcW w:w="1458" w:type="dxa"/>
            <w:tcBorders>
              <w:top w:val="single" w:sz="4" w:space="0" w:color="auto"/>
              <w:left w:val="nil"/>
              <w:bottom w:val="single" w:sz="4" w:space="0" w:color="auto"/>
              <w:right w:val="single" w:sz="4" w:space="0" w:color="auto"/>
            </w:tcBorders>
            <w:noWrap/>
          </w:tcPr>
          <w:p w:rsidR="00C03618" w:rsidRPr="00C948D3" w:rsidRDefault="000C1816" w:rsidP="008D1F22">
            <w:pPr>
              <w:rPr>
                <w:rFonts w:ascii="Arial" w:hAnsi="Arial" w:cs="Arial"/>
              </w:rPr>
            </w:pPr>
            <w:r w:rsidRPr="00C948D3">
              <w:rPr>
                <w:rFonts w:ascii="Arial" w:hAnsi="Arial" w:cs="Arial"/>
              </w:rPr>
              <w:t>1082,9</w:t>
            </w:r>
          </w:p>
        </w:tc>
      </w:tr>
      <w:tr w:rsidR="00C03618" w:rsidRPr="00CB58FC" w:rsidTr="00703AE0">
        <w:trPr>
          <w:trHeight w:val="333"/>
        </w:trPr>
        <w:tc>
          <w:tcPr>
            <w:tcW w:w="1866"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218" w:type="dxa"/>
            <w:vMerge w:val="restart"/>
            <w:tcBorders>
              <w:top w:val="single" w:sz="4" w:space="0" w:color="auto"/>
              <w:left w:val="single" w:sz="4" w:space="0" w:color="auto"/>
              <w:bottom w:val="single" w:sz="4" w:space="0" w:color="auto"/>
              <w:right w:val="single" w:sz="4" w:space="0" w:color="auto"/>
            </w:tcBorders>
          </w:tcPr>
          <w:p w:rsidR="00C03618"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xml:space="preserve">. с твердыми коммунальными отходами </w:t>
            </w: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A715FE">
            <w:pPr>
              <w:rPr>
                <w:rFonts w:ascii="Arial" w:hAnsi="Arial" w:cs="Arial"/>
              </w:rPr>
            </w:pPr>
            <w:r>
              <w:rPr>
                <w:rFonts w:ascii="Arial" w:hAnsi="Arial" w:cs="Arial"/>
              </w:rPr>
              <w:t>2</w:t>
            </w:r>
            <w:r w:rsidR="00A715FE">
              <w:rPr>
                <w:rFonts w:ascii="Arial" w:hAnsi="Arial" w:cs="Arial"/>
              </w:rPr>
              <w:t>07,2</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C03618"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p>
        </w:tc>
      </w:tr>
      <w:tr w:rsidR="00C03618"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458" w:type="dxa"/>
            <w:tcBorders>
              <w:top w:val="single" w:sz="4" w:space="0" w:color="auto"/>
              <w:left w:val="nil"/>
              <w:bottom w:val="single" w:sz="4" w:space="0" w:color="auto"/>
              <w:right w:val="single" w:sz="4" w:space="0" w:color="auto"/>
            </w:tcBorders>
            <w:noWrap/>
          </w:tcPr>
          <w:p w:rsidR="00C03618"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F604A4">
            <w:pPr>
              <w:suppressAutoHyphens w:val="0"/>
              <w:jc w:val="right"/>
              <w:rPr>
                <w:rFonts w:ascii="Arial" w:hAnsi="Arial" w:cs="Arial"/>
                <w:kern w:val="0"/>
                <w:lang w:eastAsia="ru-RU"/>
              </w:rPr>
            </w:pPr>
            <w:r w:rsidRPr="00C948D3">
              <w:rPr>
                <w:rFonts w:ascii="Arial" w:hAnsi="Arial" w:cs="Arial"/>
                <w:kern w:val="0"/>
                <w:lang w:eastAsia="ru-RU"/>
              </w:rPr>
              <w:t>18</w:t>
            </w:r>
            <w:r w:rsidR="00F604A4" w:rsidRPr="00C948D3">
              <w:rPr>
                <w:rFonts w:ascii="Arial" w:hAnsi="Arial" w:cs="Arial"/>
                <w:kern w:val="0"/>
                <w:lang w:eastAsia="ru-RU"/>
              </w:rPr>
              <w:t>98,5</w:t>
            </w:r>
          </w:p>
        </w:tc>
        <w:tc>
          <w:tcPr>
            <w:tcW w:w="1458" w:type="dxa"/>
            <w:tcBorders>
              <w:top w:val="single" w:sz="4" w:space="0" w:color="auto"/>
              <w:left w:val="nil"/>
              <w:bottom w:val="single" w:sz="4" w:space="0" w:color="auto"/>
              <w:right w:val="single" w:sz="4" w:space="0" w:color="auto"/>
            </w:tcBorders>
            <w:noWrap/>
          </w:tcPr>
          <w:p w:rsidR="00C03618" w:rsidRPr="00C948D3" w:rsidRDefault="001B6A3F" w:rsidP="00A715FE">
            <w:pPr>
              <w:rPr>
                <w:rFonts w:ascii="Arial" w:hAnsi="Arial" w:cs="Arial"/>
              </w:rPr>
            </w:pPr>
            <w:r>
              <w:rPr>
                <w:rFonts w:ascii="Arial" w:hAnsi="Arial" w:cs="Arial"/>
              </w:rPr>
              <w:t>2</w:t>
            </w:r>
            <w:r w:rsidR="00A715FE">
              <w:rPr>
                <w:rFonts w:ascii="Arial" w:hAnsi="Arial" w:cs="Arial"/>
              </w:rPr>
              <w:t>07,2</w:t>
            </w:r>
          </w:p>
        </w:tc>
        <w:tc>
          <w:tcPr>
            <w:tcW w:w="1458" w:type="dxa"/>
            <w:tcBorders>
              <w:top w:val="single" w:sz="4" w:space="0" w:color="auto"/>
              <w:left w:val="nil"/>
              <w:bottom w:val="single" w:sz="4" w:space="0" w:color="auto"/>
              <w:right w:val="single" w:sz="4" w:space="0" w:color="auto"/>
            </w:tcBorders>
            <w:noWrap/>
          </w:tcPr>
          <w:p w:rsidR="00C03618" w:rsidRPr="00C948D3" w:rsidRDefault="006C2CF2" w:rsidP="008D1F22">
            <w:pPr>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C03618" w:rsidRPr="00C948D3" w:rsidRDefault="002D5940" w:rsidP="008A327B">
            <w:pPr>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703AE0" w:rsidRPr="00CB58FC" w:rsidTr="00703AE0">
        <w:trPr>
          <w:trHeight w:val="1250"/>
        </w:trPr>
        <w:tc>
          <w:tcPr>
            <w:tcW w:w="1866" w:type="dxa"/>
            <w:tcBorders>
              <w:top w:val="single" w:sz="4" w:space="0" w:color="auto"/>
              <w:left w:val="single" w:sz="4" w:space="0" w:color="auto"/>
              <w:bottom w:val="single" w:sz="4" w:space="0" w:color="auto"/>
              <w:right w:val="single" w:sz="4" w:space="0" w:color="auto"/>
            </w:tcBorders>
          </w:tcPr>
          <w:p w:rsidR="00703AE0" w:rsidRPr="00C948D3" w:rsidRDefault="00703AE0" w:rsidP="00703AE0">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218" w:type="dxa"/>
            <w:tcBorders>
              <w:top w:val="single" w:sz="4" w:space="0" w:color="auto"/>
              <w:left w:val="single" w:sz="4" w:space="0" w:color="auto"/>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52" w:type="dxa"/>
            <w:tcBorders>
              <w:top w:val="single" w:sz="4" w:space="0" w:color="auto"/>
              <w:left w:val="nil"/>
              <w:bottom w:val="single" w:sz="4" w:space="0" w:color="auto"/>
              <w:right w:val="single" w:sz="4" w:space="0" w:color="auto"/>
            </w:tcBorders>
          </w:tcPr>
          <w:p w:rsidR="00703AE0" w:rsidRPr="00C948D3" w:rsidRDefault="00703AE0"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703AE0" w:rsidRPr="00C948D3" w:rsidRDefault="00A715FE" w:rsidP="00D4251C">
            <w:pPr>
              <w:jc w:val="right"/>
              <w:rPr>
                <w:rFonts w:ascii="Arial" w:hAnsi="Arial" w:cs="Arial"/>
              </w:rPr>
            </w:pPr>
            <w:r>
              <w:rPr>
                <w:rFonts w:ascii="Arial" w:hAnsi="Arial" w:cs="Arial"/>
              </w:rPr>
              <w:t>30</w:t>
            </w:r>
            <w:r w:rsidR="00703AE0"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4251C">
            <w:pPr>
              <w:jc w:val="right"/>
              <w:rPr>
                <w:rFonts w:ascii="Arial" w:hAnsi="Arial" w:cs="Arial"/>
              </w:rPr>
            </w:pPr>
            <w:r w:rsidRPr="00C948D3">
              <w:rPr>
                <w:rFonts w:ascii="Arial" w:hAnsi="Arial" w:cs="Arial"/>
              </w:rPr>
              <w:t>350,0</w:t>
            </w:r>
          </w:p>
        </w:tc>
      </w:tr>
      <w:tr w:rsidR="00703AE0" w:rsidRPr="00CB58FC" w:rsidTr="00703AE0">
        <w:trPr>
          <w:trHeight w:val="35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w:t>
            </w:r>
            <w:r w:rsidRPr="00C948D3">
              <w:rPr>
                <w:rFonts w:ascii="Arial" w:hAnsi="Arial" w:cs="Arial"/>
                <w:kern w:val="0"/>
                <w:lang w:eastAsia="ru-RU"/>
              </w:rPr>
              <w:lastRenderedPageBreak/>
              <w:t>ритуальных услуг и содержание мест захоронения</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1B6A3F" w:rsidP="008D1F22">
            <w:pPr>
              <w:jc w:val="right"/>
              <w:rPr>
                <w:rFonts w:ascii="Arial" w:hAnsi="Arial" w:cs="Arial"/>
              </w:rPr>
            </w:pPr>
            <w:r>
              <w:rPr>
                <w:rFonts w:ascii="Arial" w:hAnsi="Arial" w:cs="Arial"/>
              </w:rPr>
              <w:t>53,</w:t>
            </w:r>
            <w:r w:rsidR="00703AE0"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25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в том числе по </w:t>
            </w:r>
            <w:r w:rsidRPr="00C948D3">
              <w:rPr>
                <w:rFonts w:ascii="Arial" w:hAnsi="Arial" w:cs="Arial"/>
                <w:kern w:val="0"/>
                <w:lang w:eastAsia="ru-RU"/>
              </w:rPr>
              <w:lastRenderedPageBreak/>
              <w:t>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703AE0">
        <w:trPr>
          <w:trHeight w:val="79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458" w:type="dxa"/>
            <w:tcBorders>
              <w:top w:val="single" w:sz="4" w:space="0" w:color="auto"/>
              <w:left w:val="nil"/>
              <w:bottom w:val="single" w:sz="4" w:space="0" w:color="auto"/>
              <w:right w:val="single" w:sz="4" w:space="0" w:color="auto"/>
            </w:tcBorders>
            <w:noWrap/>
          </w:tcPr>
          <w:p w:rsidR="00703AE0" w:rsidRPr="00C948D3" w:rsidRDefault="001B6A3F" w:rsidP="008D1F22">
            <w:pPr>
              <w:jc w:val="right"/>
              <w:rPr>
                <w:rFonts w:ascii="Arial" w:hAnsi="Arial" w:cs="Arial"/>
              </w:rPr>
            </w:pPr>
            <w:r>
              <w:rPr>
                <w:rFonts w:ascii="Arial" w:hAnsi="Arial" w:cs="Arial"/>
              </w:rPr>
              <w:t>53,</w:t>
            </w:r>
            <w:r w:rsidR="00703AE0"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191"/>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A715FE" w:rsidP="00A715FE">
            <w:pPr>
              <w:jc w:val="right"/>
              <w:rPr>
                <w:rFonts w:ascii="Arial" w:hAnsi="Arial" w:cs="Arial"/>
              </w:rPr>
            </w:pPr>
            <w:r>
              <w:rPr>
                <w:rFonts w:ascii="Arial" w:hAnsi="Arial" w:cs="Arial"/>
              </w:rPr>
              <w:t>33,</w:t>
            </w:r>
            <w:r w:rsidR="001B6A3F">
              <w:rPr>
                <w:rFonts w:ascii="Arial" w:hAnsi="Arial" w:cs="Arial"/>
              </w:rPr>
              <w:t>4</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475E1">
            <w:pPr>
              <w:jc w:val="right"/>
              <w:rPr>
                <w:rFonts w:ascii="Arial" w:hAnsi="Arial" w:cs="Arial"/>
              </w:rPr>
            </w:pPr>
            <w:r w:rsidRPr="00C948D3">
              <w:rPr>
                <w:rFonts w:ascii="Arial" w:hAnsi="Arial" w:cs="Arial"/>
              </w:rPr>
              <w:t>50,0</w:t>
            </w:r>
          </w:p>
        </w:tc>
      </w:tr>
      <w:tr w:rsidR="00703AE0" w:rsidRPr="00CB58FC" w:rsidTr="00703AE0">
        <w:trPr>
          <w:trHeight w:val="150"/>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p>
        </w:tc>
      </w:tr>
      <w:tr w:rsidR="00703AE0" w:rsidRPr="00CB58FC" w:rsidTr="00DD5BF4">
        <w:trPr>
          <w:trHeight w:val="135"/>
        </w:trPr>
        <w:tc>
          <w:tcPr>
            <w:tcW w:w="1866"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458" w:type="dxa"/>
            <w:tcBorders>
              <w:top w:val="single" w:sz="4" w:space="0" w:color="auto"/>
              <w:left w:val="nil"/>
              <w:bottom w:val="single" w:sz="4" w:space="0" w:color="auto"/>
              <w:right w:val="single" w:sz="4" w:space="0" w:color="auto"/>
            </w:tcBorders>
            <w:noWrap/>
          </w:tcPr>
          <w:p w:rsidR="00703AE0" w:rsidRPr="00C948D3" w:rsidRDefault="00A715FE" w:rsidP="00A715FE">
            <w:pPr>
              <w:jc w:val="right"/>
              <w:rPr>
                <w:rFonts w:ascii="Arial" w:hAnsi="Arial" w:cs="Arial"/>
              </w:rPr>
            </w:pPr>
            <w:r>
              <w:rPr>
                <w:rFonts w:ascii="Arial" w:hAnsi="Arial" w:cs="Arial"/>
              </w:rPr>
              <w:t>33</w:t>
            </w:r>
            <w:r w:rsidR="001B6A3F">
              <w:rPr>
                <w:rFonts w:ascii="Arial" w:hAnsi="Arial" w:cs="Arial"/>
              </w:rPr>
              <w:t>,4</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E585D">
            <w:pPr>
              <w:jc w:val="right"/>
              <w:rPr>
                <w:rFonts w:ascii="Arial" w:hAnsi="Arial" w:cs="Arial"/>
              </w:rPr>
            </w:pPr>
            <w:r w:rsidRPr="00C948D3">
              <w:rPr>
                <w:rFonts w:ascii="Arial" w:hAnsi="Arial" w:cs="Arial"/>
              </w:rPr>
              <w:t>220,0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142CE9">
            <w:pPr>
              <w:jc w:val="right"/>
              <w:rPr>
                <w:rFonts w:ascii="Arial" w:hAnsi="Arial" w:cs="Arial"/>
              </w:rPr>
            </w:pPr>
            <w:r w:rsidRPr="00C948D3">
              <w:rPr>
                <w:rFonts w:ascii="Arial" w:hAnsi="Arial" w:cs="Arial"/>
              </w:rPr>
              <w:t>50,0</w:t>
            </w:r>
          </w:p>
        </w:tc>
      </w:tr>
      <w:tr w:rsidR="00703AE0"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218" w:type="dxa"/>
            <w:vMerge w:val="restart"/>
            <w:tcBorders>
              <w:top w:val="single" w:sz="4" w:space="0" w:color="auto"/>
              <w:left w:val="single" w:sz="4" w:space="0" w:color="auto"/>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A715FE">
            <w:pPr>
              <w:jc w:val="right"/>
              <w:rPr>
                <w:rFonts w:ascii="Arial" w:hAnsi="Arial" w:cs="Arial"/>
              </w:rPr>
            </w:pPr>
            <w:r w:rsidRPr="00C948D3">
              <w:rPr>
                <w:rFonts w:ascii="Arial" w:hAnsi="Arial" w:cs="Arial"/>
              </w:rPr>
              <w:t>1</w:t>
            </w:r>
            <w:r w:rsidR="00A715FE">
              <w:rPr>
                <w:rFonts w:ascii="Arial" w:hAnsi="Arial" w:cs="Arial"/>
              </w:rPr>
              <w:t>3</w:t>
            </w:r>
            <w:r w:rsidRPr="00C948D3">
              <w:rPr>
                <w:rFonts w:ascii="Arial" w:hAnsi="Arial" w:cs="Arial"/>
              </w:rPr>
              <w:t>,</w:t>
            </w:r>
            <w:r w:rsidR="00A715FE">
              <w:rPr>
                <w:rFonts w:ascii="Arial" w:hAnsi="Arial" w:cs="Arial"/>
              </w:rPr>
              <w:t>8</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703AE0" w:rsidRPr="00CB58FC" w:rsidTr="00703AE0">
        <w:trPr>
          <w:trHeight w:val="300"/>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right"/>
              <w:rPr>
                <w:rFonts w:ascii="Arial" w:hAnsi="Arial" w:cs="Arial"/>
                <w:kern w:val="0"/>
                <w:lang w:eastAsia="ru-RU"/>
              </w:rPr>
            </w:pPr>
          </w:p>
        </w:tc>
      </w:tr>
      <w:tr w:rsidR="00703AE0" w:rsidRPr="00CB58FC" w:rsidTr="00703AE0">
        <w:trPr>
          <w:trHeight w:val="1435"/>
        </w:trPr>
        <w:tc>
          <w:tcPr>
            <w:tcW w:w="1866"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703AE0" w:rsidRPr="00C948D3" w:rsidRDefault="00703AE0"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703AE0" w:rsidRPr="00C948D3" w:rsidRDefault="00703AE0"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F604A4">
            <w:pPr>
              <w:suppressAutoHyphens w:val="0"/>
              <w:jc w:val="right"/>
              <w:rPr>
                <w:rFonts w:ascii="Arial" w:hAnsi="Arial" w:cs="Arial"/>
                <w:kern w:val="0"/>
                <w:lang w:eastAsia="ru-RU"/>
              </w:rPr>
            </w:pPr>
            <w:r w:rsidRPr="00C948D3">
              <w:rPr>
                <w:rFonts w:ascii="Arial" w:hAnsi="Arial" w:cs="Arial"/>
                <w:kern w:val="0"/>
                <w:lang w:eastAsia="ru-RU"/>
              </w:rPr>
              <w:t>56</w:t>
            </w:r>
            <w:r w:rsidR="00F604A4" w:rsidRPr="00C948D3">
              <w:rPr>
                <w:rFonts w:ascii="Arial" w:hAnsi="Arial" w:cs="Arial"/>
                <w:kern w:val="0"/>
                <w:lang w:eastAsia="ru-RU"/>
              </w:rPr>
              <w:t>642,8</w:t>
            </w:r>
          </w:p>
        </w:tc>
        <w:tc>
          <w:tcPr>
            <w:tcW w:w="1458" w:type="dxa"/>
            <w:tcBorders>
              <w:top w:val="single" w:sz="4" w:space="0" w:color="auto"/>
              <w:left w:val="nil"/>
              <w:bottom w:val="single" w:sz="4" w:space="0" w:color="auto"/>
              <w:right w:val="single" w:sz="4" w:space="0" w:color="auto"/>
            </w:tcBorders>
            <w:noWrap/>
          </w:tcPr>
          <w:p w:rsidR="00703AE0" w:rsidRPr="00C948D3" w:rsidRDefault="00F604A4"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A715FE">
            <w:pPr>
              <w:jc w:val="right"/>
              <w:rPr>
                <w:rFonts w:ascii="Arial" w:hAnsi="Arial" w:cs="Arial"/>
              </w:rPr>
            </w:pPr>
            <w:r w:rsidRPr="00C948D3">
              <w:rPr>
                <w:rFonts w:ascii="Arial" w:hAnsi="Arial" w:cs="Arial"/>
              </w:rPr>
              <w:t>1</w:t>
            </w:r>
            <w:r w:rsidR="00A715FE">
              <w:rPr>
                <w:rFonts w:ascii="Arial" w:hAnsi="Arial" w:cs="Arial"/>
              </w:rPr>
              <w:t>3</w:t>
            </w:r>
            <w:r w:rsidRPr="00C948D3">
              <w:rPr>
                <w:rFonts w:ascii="Arial" w:hAnsi="Arial" w:cs="Arial"/>
              </w:rPr>
              <w:t>,</w:t>
            </w:r>
            <w:r w:rsidR="00A715FE">
              <w:rPr>
                <w:rFonts w:ascii="Arial" w:hAnsi="Arial" w:cs="Arial"/>
              </w:rPr>
              <w:t>8</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c>
          <w:tcPr>
            <w:tcW w:w="1458" w:type="dxa"/>
            <w:tcBorders>
              <w:top w:val="single" w:sz="4" w:space="0" w:color="auto"/>
              <w:left w:val="nil"/>
              <w:bottom w:val="single" w:sz="4" w:space="0" w:color="auto"/>
              <w:right w:val="single" w:sz="4" w:space="0" w:color="auto"/>
            </w:tcBorders>
            <w:noWrap/>
          </w:tcPr>
          <w:p w:rsidR="00703AE0" w:rsidRPr="00C948D3" w:rsidRDefault="00703AE0" w:rsidP="008D1F22">
            <w:pPr>
              <w:jc w:val="right"/>
              <w:rPr>
                <w:rFonts w:ascii="Arial" w:hAnsi="Arial" w:cs="Arial"/>
              </w:rPr>
            </w:pPr>
            <w:r w:rsidRPr="00C948D3">
              <w:rPr>
                <w:rFonts w:ascii="Arial" w:hAnsi="Arial" w:cs="Arial"/>
              </w:rPr>
              <w:t>0</w:t>
            </w:r>
          </w:p>
        </w:tc>
      </w:tr>
      <w:tr w:rsidR="001A0E87" w:rsidRPr="00CB58FC" w:rsidTr="00DD5BF4">
        <w:trPr>
          <w:trHeight w:val="570"/>
        </w:trPr>
        <w:tc>
          <w:tcPr>
            <w:tcW w:w="1866" w:type="dxa"/>
            <w:vMerge w:val="restart"/>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организация обустройства мест массового отдыха населения, включая обеспечение </w:t>
            </w:r>
            <w:r w:rsidRPr="001A0E87">
              <w:rPr>
                <w:rFonts w:ascii="Arial" w:hAnsi="Arial" w:cs="Arial"/>
                <w:kern w:val="0"/>
                <w:lang w:eastAsia="ru-RU"/>
              </w:rPr>
              <w:lastRenderedPageBreak/>
              <w:t>свободного доступа граждан к водным объектам общего пользования и их береговым</w:t>
            </w:r>
            <w:r w:rsidRPr="001A0E87">
              <w:rPr>
                <w:rFonts w:ascii="Arial" w:hAnsi="Arial" w:cs="Arial"/>
                <w:kern w:val="0"/>
                <w:sz w:val="24"/>
                <w:szCs w:val="24"/>
                <w:lang w:eastAsia="ru-RU"/>
              </w:rPr>
              <w:t xml:space="preserve"> полосам"</w:t>
            </w:r>
          </w:p>
        </w:tc>
        <w:tc>
          <w:tcPr>
            <w:tcW w:w="1952" w:type="dxa"/>
            <w:tcBorders>
              <w:top w:val="single" w:sz="4" w:space="0" w:color="auto"/>
              <w:left w:val="nil"/>
              <w:bottom w:val="single" w:sz="4" w:space="0" w:color="auto"/>
              <w:right w:val="single" w:sz="4" w:space="0" w:color="auto"/>
            </w:tcBorders>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r>
      <w:tr w:rsidR="001A0E87" w:rsidRPr="00CB58FC" w:rsidTr="00DD5BF4">
        <w:trPr>
          <w:trHeight w:val="51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bottom"/>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r>
      <w:tr w:rsidR="001A0E87" w:rsidRPr="00CB58FC" w:rsidTr="00DD5BF4">
        <w:trPr>
          <w:trHeight w:val="82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BB3261">
            <w:pPr>
              <w:jc w:val="right"/>
              <w:rPr>
                <w:rFonts w:ascii="Arial" w:hAnsi="Arial" w:cs="Arial"/>
              </w:rPr>
            </w:pPr>
            <w:r>
              <w:rPr>
                <w:rFonts w:ascii="Arial" w:hAnsi="Arial" w:cs="Arial"/>
              </w:rPr>
              <w:t>0,0</w:t>
            </w:r>
          </w:p>
        </w:tc>
      </w:tr>
      <w:tr w:rsidR="001A0E87" w:rsidRPr="00CB58FC" w:rsidTr="00DD5BF4">
        <w:trPr>
          <w:trHeight w:val="220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center"/>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p>
        </w:tc>
      </w:tr>
      <w:tr w:rsidR="001A0E87" w:rsidRPr="00CB58FC" w:rsidTr="00DD5BF4">
        <w:trPr>
          <w:trHeight w:val="270"/>
        </w:trPr>
        <w:tc>
          <w:tcPr>
            <w:tcW w:w="1866" w:type="dxa"/>
            <w:vMerge w:val="restart"/>
            <w:tcBorders>
              <w:top w:val="single" w:sz="4" w:space="0" w:color="auto"/>
              <w:left w:val="single" w:sz="4" w:space="0" w:color="auto"/>
              <w:bottom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52" w:type="dxa"/>
            <w:tcBorders>
              <w:top w:val="single" w:sz="4" w:space="0" w:color="auto"/>
              <w:left w:val="nil"/>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Pr>
                <w:rFonts w:ascii="Arial" w:hAnsi="Arial" w:cs="Arial"/>
                <w:kern w:val="0"/>
                <w:lang w:eastAsia="ru-RU"/>
              </w:rPr>
              <w:t>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DD5BF4">
        <w:trPr>
          <w:trHeight w:val="34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DD5BF4">
        <w:trPr>
          <w:trHeight w:val="79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5B2276">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33E41">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05474C">
            <w:pPr>
              <w:suppressAutoHyphens w:val="0"/>
              <w:jc w:val="right"/>
              <w:rPr>
                <w:rFonts w:ascii="Arial" w:hAnsi="Arial" w:cs="Arial"/>
                <w:kern w:val="0"/>
                <w:lang w:eastAsia="ru-RU"/>
              </w:rPr>
            </w:pPr>
            <w:r>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E585D">
            <w:pPr>
              <w:jc w:val="right"/>
              <w:rPr>
                <w:rFonts w:ascii="Arial" w:hAnsi="Arial" w:cs="Arial"/>
              </w:rPr>
            </w:pPr>
            <w:r>
              <w:rPr>
                <w:rFonts w:ascii="Arial" w:hAnsi="Arial" w:cs="Arial"/>
              </w:rPr>
              <w:t>300,0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Pr>
                <w:rFonts w:ascii="Arial" w:hAnsi="Arial" w:cs="Arial"/>
              </w:rPr>
              <w:t>0,0</w:t>
            </w:r>
          </w:p>
        </w:tc>
      </w:tr>
      <w:tr w:rsidR="001A0E87" w:rsidRPr="00CB58FC" w:rsidTr="00703AE0">
        <w:trPr>
          <w:trHeight w:val="285"/>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Развитие культуры, физической культуры и спорта сельского поселения</w:t>
            </w: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nil"/>
              <w:bottom w:val="single" w:sz="4" w:space="0" w:color="auto"/>
              <w:right w:val="single" w:sz="4" w:space="0" w:color="auto"/>
            </w:tcBorders>
            <w:noWrap/>
          </w:tcPr>
          <w:p w:rsidR="001A0E87" w:rsidRPr="00C948D3" w:rsidRDefault="001B6A3F" w:rsidP="00A715FE">
            <w:pPr>
              <w:rPr>
                <w:rFonts w:ascii="Arial" w:hAnsi="Arial" w:cs="Arial"/>
              </w:rPr>
            </w:pPr>
            <w:r>
              <w:rPr>
                <w:rFonts w:ascii="Arial" w:hAnsi="Arial" w:cs="Arial"/>
              </w:rPr>
              <w:t>3</w:t>
            </w:r>
            <w:r w:rsidR="00A715FE">
              <w:rPr>
                <w:rFonts w:ascii="Arial" w:hAnsi="Arial" w:cs="Arial"/>
              </w:rPr>
              <w:t>222,5</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703AE0">
        <w:trPr>
          <w:trHeight w:val="125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nil"/>
              <w:bottom w:val="single" w:sz="4" w:space="0" w:color="auto"/>
              <w:right w:val="single" w:sz="4" w:space="0" w:color="auto"/>
            </w:tcBorders>
            <w:noWrap/>
          </w:tcPr>
          <w:p w:rsidR="001A0E87" w:rsidRPr="00C948D3" w:rsidRDefault="001B6A3F" w:rsidP="00A715FE">
            <w:pPr>
              <w:rPr>
                <w:rFonts w:ascii="Arial" w:hAnsi="Arial" w:cs="Arial"/>
              </w:rPr>
            </w:pPr>
            <w:r>
              <w:rPr>
                <w:rFonts w:ascii="Arial" w:hAnsi="Arial" w:cs="Arial"/>
              </w:rPr>
              <w:t>3</w:t>
            </w:r>
            <w:r w:rsidR="00A715FE">
              <w:rPr>
                <w:rFonts w:ascii="Arial" w:hAnsi="Arial" w:cs="Arial"/>
              </w:rPr>
              <w:t>222,5</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EF4C06">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r>
      <w:tr w:rsidR="001A0E87" w:rsidRPr="00CB58FC" w:rsidTr="00703AE0">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rPr>
                <w:rFonts w:ascii="Arial" w:hAnsi="Arial" w:cs="Arial"/>
              </w:rPr>
            </w:pPr>
          </w:p>
        </w:tc>
      </w:tr>
      <w:tr w:rsidR="001A0E87" w:rsidRPr="00CB58FC" w:rsidTr="00703AE0">
        <w:trPr>
          <w:trHeight w:val="1291"/>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D57A03">
            <w:pPr>
              <w:suppressAutoHyphens w:val="0"/>
              <w:jc w:val="right"/>
              <w:rPr>
                <w:rFonts w:ascii="Arial" w:hAnsi="Arial" w:cs="Arial"/>
                <w:kern w:val="0"/>
                <w:lang w:eastAsia="ru-RU"/>
              </w:rPr>
            </w:pPr>
            <w:r w:rsidRPr="00C948D3">
              <w:rPr>
                <w:rFonts w:ascii="Arial" w:hAnsi="Arial" w:cs="Arial"/>
                <w:kern w:val="0"/>
                <w:lang w:eastAsia="ru-RU"/>
              </w:rPr>
              <w:t>2424,3</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F604A4">
            <w:pPr>
              <w:suppressAutoHyphens w:val="0"/>
              <w:jc w:val="right"/>
              <w:rPr>
                <w:rFonts w:ascii="Arial" w:hAnsi="Arial" w:cs="Arial"/>
                <w:kern w:val="0"/>
                <w:lang w:eastAsia="ru-RU"/>
              </w:rPr>
            </w:pPr>
            <w:r w:rsidRPr="00C948D3">
              <w:rPr>
                <w:rFonts w:ascii="Arial" w:hAnsi="Arial" w:cs="Arial"/>
                <w:kern w:val="0"/>
                <w:lang w:eastAsia="ru-RU"/>
              </w:rPr>
              <w:t>2711,0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B6A3F" w:rsidP="00A715FE">
            <w:pPr>
              <w:rPr>
                <w:rFonts w:ascii="Arial" w:hAnsi="Arial" w:cs="Arial"/>
              </w:rPr>
            </w:pPr>
            <w:r>
              <w:rPr>
                <w:rFonts w:ascii="Arial" w:hAnsi="Arial" w:cs="Arial"/>
              </w:rPr>
              <w:t>3</w:t>
            </w:r>
            <w:r w:rsidR="00A715FE">
              <w:rPr>
                <w:rFonts w:ascii="Arial" w:hAnsi="Arial" w:cs="Arial"/>
              </w:rPr>
              <w:t>222,5</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5E6AA2">
            <w:pPr>
              <w:rPr>
                <w:rFonts w:ascii="Arial" w:hAnsi="Arial" w:cs="Arial"/>
              </w:rPr>
            </w:pPr>
            <w:r w:rsidRPr="00C948D3">
              <w:rPr>
                <w:rFonts w:ascii="Arial" w:hAnsi="Arial" w:cs="Arial"/>
              </w:rPr>
              <w:t>1188,1</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A327B">
            <w:pPr>
              <w:rPr>
                <w:rFonts w:ascii="Arial" w:hAnsi="Arial" w:cs="Arial"/>
              </w:rPr>
            </w:pPr>
            <w:r w:rsidRPr="00C948D3">
              <w:rPr>
                <w:rFonts w:ascii="Arial" w:hAnsi="Arial" w:cs="Arial"/>
              </w:rPr>
              <w:t>732,0</w:t>
            </w:r>
          </w:p>
        </w:tc>
      </w:tr>
      <w:tr w:rsidR="001A0E87" w:rsidRPr="00CB58FC" w:rsidTr="00703AE0">
        <w:trPr>
          <w:trHeight w:val="255"/>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5</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703AE0">
        <w:trPr>
          <w:trHeight w:val="390"/>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703AE0">
        <w:trPr>
          <w:trHeight w:val="1293"/>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703AE0">
        <w:trPr>
          <w:trHeight w:val="270"/>
        </w:trPr>
        <w:tc>
          <w:tcPr>
            <w:tcW w:w="1866"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2218"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52"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2D5940">
            <w:pPr>
              <w:jc w:val="right"/>
              <w:rPr>
                <w:rFonts w:ascii="Arial" w:hAnsi="Arial" w:cs="Arial"/>
              </w:rPr>
            </w:pPr>
            <w:r w:rsidRPr="00C948D3">
              <w:rPr>
                <w:rFonts w:ascii="Arial" w:hAnsi="Arial" w:cs="Arial"/>
              </w:rPr>
              <w:t>10,0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DD5BF4">
        <w:trPr>
          <w:trHeight w:val="375"/>
        </w:trPr>
        <w:tc>
          <w:tcPr>
            <w:tcW w:w="1866"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shd w:val="clear" w:color="auto" w:fill="FFFFFF"/>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p>
        </w:tc>
      </w:tr>
      <w:tr w:rsidR="001A0E87" w:rsidRPr="00CB58FC" w:rsidTr="00DD5BF4">
        <w:trPr>
          <w:trHeight w:val="1153"/>
        </w:trPr>
        <w:tc>
          <w:tcPr>
            <w:tcW w:w="1866" w:type="dxa"/>
            <w:vMerge/>
            <w:tcBorders>
              <w:top w:val="single" w:sz="4" w:space="0" w:color="auto"/>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218" w:type="dxa"/>
            <w:vMerge/>
            <w:tcBorders>
              <w:top w:val="single" w:sz="4" w:space="0" w:color="auto"/>
              <w:left w:val="single" w:sz="4" w:space="0" w:color="auto"/>
              <w:bottom w:val="single" w:sz="4" w:space="0" w:color="000000"/>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52" w:type="dxa"/>
            <w:tcBorders>
              <w:top w:val="single" w:sz="4" w:space="0" w:color="auto"/>
              <w:left w:val="nil"/>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c>
          <w:tcPr>
            <w:tcW w:w="1458" w:type="dxa"/>
            <w:tcBorders>
              <w:top w:val="single" w:sz="4" w:space="0" w:color="auto"/>
              <w:left w:val="nil"/>
              <w:bottom w:val="single" w:sz="4" w:space="0" w:color="auto"/>
              <w:right w:val="single" w:sz="4" w:space="0" w:color="auto"/>
            </w:tcBorders>
            <w:noWrap/>
          </w:tcPr>
          <w:p w:rsidR="001A0E87" w:rsidRPr="00C948D3" w:rsidRDefault="001A0E87" w:rsidP="008D1F22">
            <w:pPr>
              <w:jc w:val="right"/>
              <w:rPr>
                <w:rFonts w:ascii="Arial" w:hAnsi="Arial" w:cs="Arial"/>
              </w:rPr>
            </w:pPr>
            <w:r w:rsidRPr="00C948D3">
              <w:rPr>
                <w:rFonts w:ascii="Arial" w:hAnsi="Arial" w:cs="Arial"/>
              </w:rPr>
              <w:t>0,0</w:t>
            </w:r>
          </w:p>
        </w:tc>
      </w:tr>
    </w:tbl>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C03618" w:rsidRPr="00CB58FC" w:rsidRDefault="0005474C" w:rsidP="00CC700B">
      <w:pPr>
        <w:jc w:val="right"/>
        <w:rPr>
          <w:rFonts w:ascii="Arial" w:hAnsi="Arial" w:cs="Arial"/>
          <w:kern w:val="0"/>
          <w:sz w:val="24"/>
          <w:szCs w:val="24"/>
          <w:lang w:eastAsia="ru-RU"/>
        </w:rPr>
      </w:pPr>
      <w:r>
        <w:rPr>
          <w:rFonts w:ascii="Arial" w:hAnsi="Arial" w:cs="Arial"/>
          <w:kern w:val="0"/>
          <w:sz w:val="24"/>
          <w:szCs w:val="24"/>
          <w:lang w:eastAsia="ru-RU"/>
        </w:rPr>
        <w:lastRenderedPageBreak/>
        <w:t>П</w:t>
      </w:r>
      <w:r w:rsidR="00C03618" w:rsidRPr="00CB58FC">
        <w:rPr>
          <w:rFonts w:ascii="Arial" w:hAnsi="Arial" w:cs="Arial"/>
          <w:kern w:val="0"/>
          <w:sz w:val="24"/>
          <w:szCs w:val="24"/>
          <w:lang w:eastAsia="ru-RU"/>
        </w:rPr>
        <w:t>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2021-2026 годы</w:t>
      </w:r>
    </w:p>
    <w:p w:rsidR="00C03618" w:rsidRPr="00CB58FC" w:rsidRDefault="00C03618" w:rsidP="00CC700B">
      <w:pPr>
        <w:jc w:val="center"/>
        <w:rPr>
          <w:rFonts w:ascii="Arial" w:hAnsi="Arial" w:cs="Arial"/>
          <w:sz w:val="24"/>
          <w:szCs w:val="24"/>
        </w:rPr>
      </w:pPr>
    </w:p>
    <w:tbl>
      <w:tblPr>
        <w:tblW w:w="14375" w:type="dxa"/>
        <w:tblInd w:w="2" w:type="dxa"/>
        <w:tblLayout w:type="fixed"/>
        <w:tblLook w:val="0000" w:firstRow="0" w:lastRow="0" w:firstColumn="0" w:lastColumn="0" w:noHBand="0" w:noVBand="0"/>
      </w:tblPr>
      <w:tblGrid>
        <w:gridCol w:w="1735"/>
        <w:gridCol w:w="2500"/>
        <w:gridCol w:w="1980"/>
        <w:gridCol w:w="1360"/>
        <w:gridCol w:w="1360"/>
        <w:gridCol w:w="1360"/>
        <w:gridCol w:w="1360"/>
        <w:gridCol w:w="1360"/>
        <w:gridCol w:w="1360"/>
      </w:tblGrid>
      <w:tr w:rsidR="00C03618" w:rsidRPr="00CB58FC">
        <w:trPr>
          <w:trHeight w:val="6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8160" w:type="dxa"/>
            <w:gridSpan w:val="6"/>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 xml:space="preserve">Оценка расходов по годам реализации муниципальной программы, </w:t>
            </w:r>
            <w:proofErr w:type="spellStart"/>
            <w:r w:rsidRPr="00C948D3">
              <w:rPr>
                <w:rFonts w:ascii="Arial" w:hAnsi="Arial" w:cs="Arial"/>
                <w:kern w:val="0"/>
                <w:lang w:eastAsia="ru-RU"/>
              </w:rPr>
              <w:t>тыс</w:t>
            </w:r>
            <w:proofErr w:type="gramStart"/>
            <w:r w:rsidRPr="00C948D3">
              <w:rPr>
                <w:rFonts w:ascii="Arial" w:hAnsi="Arial" w:cs="Arial"/>
                <w:kern w:val="0"/>
                <w:lang w:eastAsia="ru-RU"/>
              </w:rPr>
              <w:t>.р</w:t>
            </w:r>
            <w:proofErr w:type="gramEnd"/>
            <w:r w:rsidRPr="00C948D3">
              <w:rPr>
                <w:rFonts w:ascii="Arial" w:hAnsi="Arial" w:cs="Arial"/>
                <w:kern w:val="0"/>
                <w:lang w:eastAsia="ru-RU"/>
              </w:rPr>
              <w:t>уб</w:t>
            </w:r>
            <w:proofErr w:type="spellEnd"/>
            <w:r w:rsidRPr="00C948D3">
              <w:rPr>
                <w:rFonts w:ascii="Arial" w:hAnsi="Arial" w:cs="Arial"/>
                <w:kern w:val="0"/>
                <w:lang w:eastAsia="ru-RU"/>
              </w:rPr>
              <w:t>.</w:t>
            </w:r>
          </w:p>
        </w:tc>
      </w:tr>
      <w:tr w:rsidR="00C03618" w:rsidRPr="00CB58FC" w:rsidTr="00883D12">
        <w:trPr>
          <w:trHeight w:val="160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color w:val="000000"/>
                <w:kern w:val="0"/>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360" w:type="dxa"/>
            <w:tcBorders>
              <w:top w:val="single" w:sz="4" w:space="0" w:color="auto"/>
              <w:left w:val="nil"/>
              <w:bottom w:val="single" w:sz="4" w:space="0" w:color="auto"/>
              <w:right w:val="single" w:sz="4" w:space="0" w:color="auto"/>
            </w:tcBorders>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r>
      <w:tr w:rsidR="00C03618" w:rsidRPr="00CB58FC" w:rsidTr="00883D12">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50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center"/>
              <w:rPr>
                <w:rFonts w:ascii="Arial" w:hAnsi="Arial" w:cs="Arial"/>
                <w:kern w:val="0"/>
                <w:lang w:eastAsia="ru-RU"/>
              </w:rPr>
            </w:pPr>
            <w:r w:rsidRPr="00C948D3">
              <w:rPr>
                <w:rFonts w:ascii="Arial" w:hAnsi="Arial" w:cs="Arial"/>
                <w:kern w:val="0"/>
                <w:lang w:eastAsia="ru-RU"/>
              </w:rPr>
              <w:t>10</w:t>
            </w:r>
          </w:p>
        </w:tc>
      </w:tr>
      <w:tr w:rsidR="00C03618" w:rsidRPr="00CB58FC" w:rsidTr="00883D12">
        <w:trPr>
          <w:trHeight w:val="301"/>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w:t>
            </w:r>
            <w:r w:rsidR="00B80D8A" w:rsidRPr="00C948D3">
              <w:rPr>
                <w:rFonts w:ascii="Arial" w:hAnsi="Arial" w:cs="Arial"/>
                <w:color w:val="000000"/>
                <w:kern w:val="0"/>
                <w:lang w:eastAsia="ru-RU"/>
              </w:rPr>
              <w:t>49</w:t>
            </w:r>
            <w:r w:rsidRPr="00C948D3">
              <w:rPr>
                <w:rFonts w:ascii="Arial" w:hAnsi="Arial" w:cs="Arial"/>
                <w:color w:val="000000"/>
                <w:kern w:val="0"/>
                <w:lang w:eastAsia="ru-RU"/>
              </w:rPr>
              <w:t>,2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1B6A3F" w:rsidP="00A715FE">
            <w:pPr>
              <w:jc w:val="right"/>
              <w:rPr>
                <w:rFonts w:ascii="Arial" w:hAnsi="Arial" w:cs="Arial"/>
              </w:rPr>
            </w:pPr>
            <w:r>
              <w:rPr>
                <w:rFonts w:ascii="Arial" w:hAnsi="Arial" w:cs="Arial"/>
              </w:rPr>
              <w:t>19</w:t>
            </w:r>
            <w:r w:rsidR="00A715FE">
              <w:rPr>
                <w:rFonts w:ascii="Arial" w:hAnsi="Arial" w:cs="Arial"/>
              </w:rPr>
              <w:t>866,4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8D6265">
            <w:pPr>
              <w:jc w:val="right"/>
              <w:rPr>
                <w:rFonts w:ascii="Arial" w:hAnsi="Arial" w:cs="Arial"/>
              </w:rPr>
            </w:pPr>
            <w:r w:rsidRPr="00C948D3">
              <w:rPr>
                <w:rFonts w:ascii="Arial" w:hAnsi="Arial" w:cs="Arial"/>
              </w:rPr>
              <w:t>13</w:t>
            </w:r>
            <w:r w:rsidR="008D6265" w:rsidRPr="00C948D3">
              <w:rPr>
                <w:rFonts w:ascii="Arial" w:hAnsi="Arial" w:cs="Arial"/>
              </w:rPr>
              <w:t>508,7</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186</w:t>
            </w:r>
            <w:r w:rsidR="008D6265" w:rsidRPr="00C948D3">
              <w:rPr>
                <w:rFonts w:ascii="Arial" w:hAnsi="Arial" w:cs="Arial"/>
              </w:rPr>
              <w:t>46,</w:t>
            </w:r>
            <w:r w:rsidR="00A25A88" w:rsidRPr="00C948D3">
              <w:rPr>
                <w:rFonts w:ascii="Arial" w:hAnsi="Arial" w:cs="Arial"/>
              </w:rPr>
              <w:t>4</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4700EF"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A715FE">
            <w:pPr>
              <w:jc w:val="right"/>
              <w:rPr>
                <w:rFonts w:ascii="Arial" w:hAnsi="Arial" w:cs="Arial"/>
              </w:rPr>
            </w:pPr>
            <w:r w:rsidRPr="00C948D3">
              <w:rPr>
                <w:rFonts w:ascii="Arial" w:hAnsi="Arial" w:cs="Arial"/>
              </w:rPr>
              <w:t>1</w:t>
            </w:r>
            <w:r w:rsidR="008D6265" w:rsidRPr="00C948D3">
              <w:rPr>
                <w:rFonts w:ascii="Arial" w:hAnsi="Arial" w:cs="Arial"/>
              </w:rPr>
              <w:t>36,</w:t>
            </w:r>
            <w:r w:rsidR="00A715FE">
              <w:rPr>
                <w:rFonts w:ascii="Arial" w:hAnsi="Arial" w:cs="Arial"/>
              </w:rPr>
              <w:t>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602498" w:rsidP="004B2D58">
            <w:pPr>
              <w:suppressAutoHyphens w:val="0"/>
              <w:jc w:val="right"/>
              <w:rPr>
                <w:rFonts w:ascii="Arial" w:hAnsi="Arial" w:cs="Arial"/>
                <w:kern w:val="0"/>
                <w:lang w:eastAsia="ru-RU"/>
              </w:rPr>
            </w:pPr>
            <w:r w:rsidRPr="00C948D3">
              <w:rPr>
                <w:rFonts w:ascii="Arial" w:hAnsi="Arial" w:cs="Arial"/>
                <w:kern w:val="0"/>
                <w:lang w:eastAsia="ru-RU"/>
              </w:rPr>
              <w:t>60</w:t>
            </w:r>
            <w:r w:rsidR="004B2D58">
              <w:rPr>
                <w:rFonts w:ascii="Arial" w:hAnsi="Arial" w:cs="Arial"/>
                <w:kern w:val="0"/>
                <w:lang w:eastAsia="ru-RU"/>
              </w:rPr>
              <w:t>904</w:t>
            </w:r>
            <w:r w:rsidRPr="00C948D3">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5965CA"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715FE">
            <w:pPr>
              <w:suppressAutoHyphens w:val="0"/>
              <w:jc w:val="right"/>
              <w:rPr>
                <w:rFonts w:ascii="Arial" w:hAnsi="Arial" w:cs="Arial"/>
                <w:kern w:val="0"/>
                <w:lang w:eastAsia="ru-RU"/>
              </w:rPr>
            </w:pPr>
            <w:r w:rsidRPr="00C948D3">
              <w:rPr>
                <w:rFonts w:ascii="Arial" w:hAnsi="Arial" w:cs="Arial"/>
                <w:kern w:val="0"/>
                <w:lang w:eastAsia="ru-RU"/>
              </w:rPr>
              <w:t>7</w:t>
            </w:r>
            <w:r w:rsidR="00A715FE">
              <w:rPr>
                <w:rFonts w:ascii="Arial" w:hAnsi="Arial" w:cs="Arial"/>
                <w:kern w:val="0"/>
                <w:lang w:eastAsia="ru-RU"/>
              </w:rPr>
              <w:t>225</w:t>
            </w:r>
            <w:r w:rsidR="0005474C">
              <w:rPr>
                <w:rFonts w:ascii="Arial" w:hAnsi="Arial" w:cs="Arial"/>
                <w:kern w:val="0"/>
                <w:lang w:eastAsia="ru-RU"/>
              </w:rPr>
              <w:t>,0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3743,</w:t>
            </w:r>
            <w:r w:rsidR="00A25A88" w:rsidRPr="00C948D3">
              <w:rPr>
                <w:rFonts w:ascii="Arial" w:hAnsi="Arial" w:cs="Arial"/>
                <w:kern w:val="0"/>
                <w:lang w:eastAsia="ru-RU"/>
              </w:rPr>
              <w:t>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suppressAutoHyphens w:val="0"/>
              <w:jc w:val="right"/>
              <w:rPr>
                <w:rFonts w:ascii="Arial" w:hAnsi="Arial" w:cs="Arial"/>
                <w:kern w:val="0"/>
                <w:lang w:eastAsia="ru-RU"/>
              </w:rPr>
            </w:pPr>
            <w:r w:rsidRPr="00C948D3">
              <w:rPr>
                <w:rFonts w:ascii="Arial" w:hAnsi="Arial" w:cs="Arial"/>
                <w:kern w:val="0"/>
                <w:lang w:eastAsia="ru-RU"/>
              </w:rPr>
              <w:t>8</w:t>
            </w:r>
            <w:r w:rsidR="00CB4D4B" w:rsidRPr="00C948D3">
              <w:rPr>
                <w:rFonts w:ascii="Arial" w:hAnsi="Arial" w:cs="Arial"/>
                <w:kern w:val="0"/>
                <w:lang w:eastAsia="ru-RU"/>
              </w:rPr>
              <w:t>596,</w:t>
            </w:r>
            <w:r w:rsidR="00A25A88" w:rsidRPr="00C948D3">
              <w:rPr>
                <w:rFonts w:ascii="Arial" w:hAnsi="Arial" w:cs="Arial"/>
                <w:kern w:val="0"/>
                <w:lang w:eastAsia="ru-RU"/>
              </w:rPr>
              <w:t>1</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F86264"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D57A03" w:rsidP="004B2D58">
            <w:pPr>
              <w:suppressAutoHyphens w:val="0"/>
              <w:jc w:val="right"/>
              <w:rPr>
                <w:rFonts w:ascii="Arial" w:hAnsi="Arial" w:cs="Arial"/>
                <w:kern w:val="0"/>
                <w:lang w:eastAsia="ru-RU"/>
              </w:rPr>
            </w:pPr>
            <w:r w:rsidRPr="00C948D3">
              <w:rPr>
                <w:rFonts w:ascii="Arial" w:hAnsi="Arial" w:cs="Arial"/>
                <w:kern w:val="0"/>
                <w:lang w:eastAsia="ru-RU"/>
              </w:rPr>
              <w:t>10</w:t>
            </w:r>
            <w:r w:rsidR="004700EF" w:rsidRPr="00C948D3">
              <w:rPr>
                <w:rFonts w:ascii="Arial" w:hAnsi="Arial" w:cs="Arial"/>
                <w:kern w:val="0"/>
                <w:lang w:eastAsia="ru-RU"/>
              </w:rPr>
              <w:t>4</w:t>
            </w:r>
            <w:r w:rsidR="004B2D58">
              <w:rPr>
                <w:rFonts w:ascii="Arial" w:hAnsi="Arial" w:cs="Arial"/>
                <w:kern w:val="0"/>
                <w:lang w:eastAsia="ru-RU"/>
              </w:rPr>
              <w:t>4</w:t>
            </w:r>
            <w:r w:rsidR="00973BD1" w:rsidRPr="00C948D3">
              <w:rPr>
                <w:rFonts w:ascii="Arial" w:hAnsi="Arial" w:cs="Arial"/>
                <w:kern w:val="0"/>
                <w:lang w:eastAsia="ru-RU"/>
              </w:rPr>
              <w:t>0,4</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715FE">
            <w:pPr>
              <w:jc w:val="right"/>
              <w:rPr>
                <w:rFonts w:ascii="Arial" w:hAnsi="Arial" w:cs="Arial"/>
              </w:rPr>
            </w:pPr>
            <w:r w:rsidRPr="00C948D3">
              <w:rPr>
                <w:rFonts w:ascii="Arial" w:hAnsi="Arial" w:cs="Arial"/>
              </w:rPr>
              <w:t>1</w:t>
            </w:r>
            <w:r w:rsidR="001B6A3F">
              <w:rPr>
                <w:rFonts w:ascii="Arial" w:hAnsi="Arial" w:cs="Arial"/>
              </w:rPr>
              <w:t>2</w:t>
            </w:r>
            <w:r w:rsidR="00A715FE">
              <w:rPr>
                <w:rFonts w:ascii="Arial" w:hAnsi="Arial" w:cs="Arial"/>
              </w:rPr>
              <w:t>505,2</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9615,</w:t>
            </w:r>
            <w:r w:rsidR="00A25A88" w:rsidRPr="00C948D3">
              <w:rPr>
                <w:rFonts w:ascii="Arial" w:hAnsi="Arial" w:cs="Arial"/>
              </w:rPr>
              <w:t>5</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0A3C65" w:rsidP="00A25A88">
            <w:pPr>
              <w:jc w:val="right"/>
              <w:rPr>
                <w:rFonts w:ascii="Arial" w:hAnsi="Arial" w:cs="Arial"/>
              </w:rPr>
            </w:pPr>
            <w:r w:rsidRPr="00C948D3">
              <w:rPr>
                <w:rFonts w:ascii="Arial" w:hAnsi="Arial" w:cs="Arial"/>
              </w:rPr>
              <w:t>9</w:t>
            </w:r>
            <w:r w:rsidR="00CB4D4B" w:rsidRPr="00C948D3">
              <w:rPr>
                <w:rFonts w:ascii="Arial" w:hAnsi="Arial" w:cs="Arial"/>
              </w:rPr>
              <w:t>886,</w:t>
            </w:r>
            <w:r w:rsidR="00A25A88" w:rsidRPr="00C948D3">
              <w:rPr>
                <w:rFonts w:ascii="Arial" w:hAnsi="Arial" w:cs="Arial"/>
              </w:rPr>
              <w:t>5</w:t>
            </w:r>
          </w:p>
        </w:tc>
      </w:tr>
      <w:tr w:rsidR="00C03618" w:rsidRPr="00CB58FC" w:rsidTr="00883D12">
        <w:trPr>
          <w:trHeight w:val="375"/>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90"/>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D95939"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w:t>
            </w:r>
            <w:r w:rsidR="00444F86" w:rsidRPr="00C948D3">
              <w:rPr>
                <w:rFonts w:ascii="Arial" w:hAnsi="Arial" w:cs="Arial"/>
                <w:color w:val="000000"/>
                <w:kern w:val="0"/>
                <w:lang w:eastAsia="ru-RU"/>
              </w:rPr>
              <w:t>09</w:t>
            </w:r>
            <w:r w:rsidR="00C03618" w:rsidRPr="00C948D3">
              <w:rPr>
                <w:rFonts w:ascii="Arial" w:hAnsi="Arial" w:cs="Arial"/>
                <w:color w:val="000000"/>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sidR="00D57A03" w:rsidRPr="00C948D3">
              <w:rPr>
                <w:rFonts w:ascii="Arial" w:hAnsi="Arial" w:cs="Arial"/>
                <w:color w:val="000000"/>
                <w:kern w:val="0"/>
                <w:lang w:eastAsia="ru-RU"/>
              </w:rPr>
              <w:t>610,8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A715FE" w:rsidP="00A715FE">
            <w:pPr>
              <w:jc w:val="right"/>
              <w:rPr>
                <w:rFonts w:ascii="Arial" w:hAnsi="Arial" w:cs="Arial"/>
              </w:rPr>
            </w:pPr>
            <w:r>
              <w:rPr>
                <w:rFonts w:ascii="Arial" w:hAnsi="Arial" w:cs="Arial"/>
              </w:rPr>
              <w:t>4564,1</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6265">
            <w:pPr>
              <w:jc w:val="right"/>
              <w:rPr>
                <w:rFonts w:ascii="Arial" w:hAnsi="Arial" w:cs="Arial"/>
              </w:rPr>
            </w:pPr>
            <w:r w:rsidRPr="00C948D3">
              <w:rPr>
                <w:rFonts w:ascii="Arial" w:hAnsi="Arial" w:cs="Arial"/>
              </w:rPr>
              <w:t>41</w:t>
            </w:r>
            <w:r w:rsidR="008D6265" w:rsidRPr="00C948D3">
              <w:rPr>
                <w:rFonts w:ascii="Arial" w:hAnsi="Arial" w:cs="Arial"/>
              </w:rPr>
              <w:t>76,5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46</w:t>
            </w:r>
            <w:r w:rsidR="008D6265" w:rsidRPr="00C948D3">
              <w:rPr>
                <w:rFonts w:ascii="Arial" w:hAnsi="Arial" w:cs="Arial"/>
              </w:rPr>
              <w:t>61,3</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E6FF7"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A715FE">
            <w:pPr>
              <w:jc w:val="right"/>
              <w:rPr>
                <w:rFonts w:ascii="Arial" w:hAnsi="Arial" w:cs="Arial"/>
              </w:rPr>
            </w:pPr>
            <w:r w:rsidRPr="00C948D3">
              <w:rPr>
                <w:rFonts w:ascii="Arial" w:hAnsi="Arial" w:cs="Arial"/>
              </w:rPr>
              <w:t>1</w:t>
            </w:r>
            <w:r w:rsidR="008D6265" w:rsidRPr="00C948D3">
              <w:rPr>
                <w:rFonts w:ascii="Arial" w:hAnsi="Arial" w:cs="Arial"/>
              </w:rPr>
              <w:t>36,</w:t>
            </w:r>
            <w:r w:rsidR="00A715FE">
              <w:rPr>
                <w:rFonts w:ascii="Arial" w:hAnsi="Arial" w:cs="Arial"/>
              </w:rPr>
              <w:t>2</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B63A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5965CA" w:rsidP="00D57A03">
            <w:pPr>
              <w:suppressAutoHyphens w:val="0"/>
              <w:jc w:val="right"/>
              <w:rPr>
                <w:rFonts w:ascii="Arial" w:hAnsi="Arial" w:cs="Arial"/>
                <w:kern w:val="0"/>
                <w:lang w:eastAsia="ru-RU"/>
              </w:rPr>
            </w:pPr>
            <w:r w:rsidRPr="00C948D3">
              <w:rPr>
                <w:rFonts w:ascii="Arial" w:hAnsi="Arial" w:cs="Arial"/>
                <w:kern w:val="0"/>
                <w:lang w:eastAsia="ru-RU"/>
              </w:rPr>
              <w:t>8</w:t>
            </w:r>
            <w:r w:rsidR="00D57A03" w:rsidRPr="00C948D3">
              <w:rPr>
                <w:rFonts w:ascii="Arial" w:hAnsi="Arial" w:cs="Arial"/>
                <w:kern w:val="0"/>
                <w:lang w:eastAsia="ru-RU"/>
              </w:rPr>
              <w:t>87</w:t>
            </w: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A715FE" w:rsidP="008D1F22">
            <w:pPr>
              <w:suppressAutoHyphens w:val="0"/>
              <w:jc w:val="right"/>
              <w:rPr>
                <w:rFonts w:ascii="Arial" w:hAnsi="Arial" w:cs="Arial"/>
                <w:kern w:val="0"/>
                <w:lang w:eastAsia="ru-RU"/>
              </w:rPr>
            </w:pPr>
            <w:r>
              <w:rPr>
                <w:rFonts w:ascii="Arial" w:hAnsi="Arial" w:cs="Arial"/>
                <w:kern w:val="0"/>
                <w:lang w:eastAsia="ru-RU"/>
              </w:rPr>
              <w:t>75,0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F1471E" w:rsidP="00D57A03">
            <w:pPr>
              <w:suppressAutoHyphens w:val="0"/>
              <w:jc w:val="right"/>
              <w:rPr>
                <w:rFonts w:ascii="Arial" w:hAnsi="Arial" w:cs="Arial"/>
                <w:kern w:val="0"/>
                <w:lang w:eastAsia="ru-RU"/>
              </w:rPr>
            </w:pPr>
            <w:r w:rsidRPr="00C948D3">
              <w:rPr>
                <w:rFonts w:ascii="Arial" w:hAnsi="Arial" w:cs="Arial"/>
                <w:kern w:val="0"/>
                <w:lang w:eastAsia="ru-RU"/>
              </w:rPr>
              <w:t>3</w:t>
            </w:r>
            <w:r w:rsidR="00D57A03" w:rsidRPr="00C948D3">
              <w:rPr>
                <w:rFonts w:ascii="Arial" w:hAnsi="Arial" w:cs="Arial"/>
                <w:kern w:val="0"/>
                <w:lang w:eastAsia="ru-RU"/>
              </w:rPr>
              <w:t>495,8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47341"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1B6A3F" w:rsidP="00A715FE">
            <w:pPr>
              <w:jc w:val="right"/>
              <w:rPr>
                <w:rFonts w:ascii="Arial" w:hAnsi="Arial" w:cs="Arial"/>
              </w:rPr>
            </w:pPr>
            <w:r>
              <w:rPr>
                <w:rFonts w:ascii="Arial" w:hAnsi="Arial" w:cs="Arial"/>
              </w:rPr>
              <w:t>4</w:t>
            </w:r>
            <w:r w:rsidR="00A715FE">
              <w:rPr>
                <w:rFonts w:ascii="Arial" w:hAnsi="Arial" w:cs="Arial"/>
              </w:rPr>
              <w:t>352,9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4026,7</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A25A88">
            <w:pPr>
              <w:jc w:val="right"/>
              <w:rPr>
                <w:rFonts w:ascii="Arial" w:hAnsi="Arial" w:cs="Arial"/>
              </w:rPr>
            </w:pPr>
            <w:r w:rsidRPr="00C948D3">
              <w:rPr>
                <w:rFonts w:ascii="Arial" w:hAnsi="Arial" w:cs="Arial"/>
              </w:rPr>
              <w:t>4497,</w:t>
            </w:r>
            <w:r w:rsidR="00A25A88" w:rsidRPr="00C948D3">
              <w:rPr>
                <w:rFonts w:ascii="Arial" w:hAnsi="Arial" w:cs="Arial"/>
              </w:rPr>
              <w:t>5</w:t>
            </w:r>
          </w:p>
        </w:tc>
      </w:tr>
      <w:tr w:rsidR="00C03618"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7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750B04">
        <w:trPr>
          <w:trHeight w:val="255"/>
        </w:trPr>
        <w:tc>
          <w:tcPr>
            <w:tcW w:w="1735"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500" w:type="dxa"/>
            <w:vMerge w:val="restart"/>
            <w:tcBorders>
              <w:top w:val="single" w:sz="4" w:space="0" w:color="auto"/>
              <w:left w:val="single" w:sz="4" w:space="0" w:color="auto"/>
              <w:bottom w:val="single" w:sz="4" w:space="0" w:color="auto"/>
              <w:right w:val="single" w:sz="4" w:space="0" w:color="auto"/>
            </w:tcBorders>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93150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05474C" w:rsidP="00A715FE">
            <w:pPr>
              <w:jc w:val="right"/>
              <w:rPr>
                <w:rFonts w:ascii="Arial" w:hAnsi="Arial" w:cs="Arial"/>
              </w:rPr>
            </w:pPr>
            <w:r>
              <w:rPr>
                <w:rFonts w:ascii="Arial" w:hAnsi="Arial" w:cs="Arial"/>
              </w:rPr>
              <w:t>1</w:t>
            </w:r>
            <w:r w:rsidR="00A715FE">
              <w:rPr>
                <w:rFonts w:ascii="Arial" w:hAnsi="Arial" w:cs="Arial"/>
              </w:rPr>
              <w:t>134,3</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6504E2" w:rsidP="008D1F22">
            <w:pPr>
              <w:jc w:val="right"/>
              <w:rPr>
                <w:rFonts w:ascii="Arial" w:hAnsi="Arial" w:cs="Arial"/>
              </w:rPr>
            </w:pPr>
            <w:r w:rsidRPr="00C948D3">
              <w:rPr>
                <w:rFonts w:ascii="Arial" w:hAnsi="Arial" w:cs="Arial"/>
              </w:rPr>
              <w:t>1080,5</w:t>
            </w: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03618" w:rsidRPr="00C948D3" w:rsidRDefault="00C03618" w:rsidP="008D1F22">
            <w:pPr>
              <w:suppressAutoHyphens w:val="0"/>
              <w:jc w:val="right"/>
              <w:rPr>
                <w:rFonts w:ascii="Arial" w:hAnsi="Arial" w:cs="Arial"/>
                <w:kern w:val="0"/>
                <w:lang w:eastAsia="ru-RU"/>
              </w:rPr>
            </w:pPr>
          </w:p>
        </w:tc>
      </w:tr>
      <w:tr w:rsidR="00C03618"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03618" w:rsidRPr="00C948D3" w:rsidRDefault="00C03618"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A715FE" w:rsidP="008D1F22">
            <w:pPr>
              <w:suppressAutoHyphens w:val="0"/>
              <w:jc w:val="right"/>
              <w:rPr>
                <w:rFonts w:ascii="Arial" w:hAnsi="Arial" w:cs="Arial"/>
                <w:kern w:val="0"/>
                <w:lang w:eastAsia="ru-RU"/>
              </w:rPr>
            </w:pPr>
            <w:r>
              <w:rPr>
                <w:rFonts w:ascii="Arial" w:hAnsi="Arial" w:cs="Arial"/>
                <w:kern w:val="0"/>
                <w:lang w:eastAsia="ru-RU"/>
              </w:rPr>
              <w:t>75,0</w:t>
            </w: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03618" w:rsidRPr="00C948D3" w:rsidRDefault="00C03618"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w:t>
            </w:r>
            <w:r w:rsidR="00D57A03" w:rsidRPr="00C948D3">
              <w:rPr>
                <w:rFonts w:ascii="Arial" w:hAnsi="Arial" w:cs="Arial"/>
                <w:color w:val="000000"/>
                <w:kern w:val="0"/>
                <w:lang w:eastAsia="ru-RU"/>
              </w:rPr>
              <w:t>2,5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w:t>
            </w:r>
            <w:r w:rsidR="00C47341" w:rsidRPr="00C948D3">
              <w:rPr>
                <w:rFonts w:ascii="Arial" w:hAnsi="Arial" w:cs="Arial"/>
                <w:color w:val="000000"/>
                <w:kern w:val="0"/>
                <w:lang w:eastAsia="ru-RU"/>
              </w:rPr>
              <w:t>1,9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A715FE" w:rsidP="00A715FE">
            <w:pPr>
              <w:jc w:val="right"/>
              <w:rPr>
                <w:rFonts w:ascii="Arial" w:hAnsi="Arial" w:cs="Arial"/>
              </w:rPr>
            </w:pPr>
            <w:r>
              <w:rPr>
                <w:rFonts w:ascii="Arial" w:hAnsi="Arial" w:cs="Arial"/>
              </w:rPr>
              <w:t>1059,3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1038,8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1080,5</w:t>
            </w:r>
          </w:p>
        </w:tc>
      </w:tr>
      <w:tr w:rsidR="006504E2" w:rsidRPr="00CB58FC" w:rsidTr="00883D12">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883D12">
        <w:trPr>
          <w:trHeight w:val="36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C028C">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sidR="008C028C">
              <w:rPr>
                <w:rFonts w:ascii="Arial" w:hAnsi="Arial" w:cs="Arial"/>
                <w:color w:val="000000"/>
                <w:kern w:val="0"/>
                <w:lang w:eastAsia="ru-RU"/>
              </w:rPr>
              <w:t>576,4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A715FE" w:rsidP="003F00E3">
            <w:pPr>
              <w:jc w:val="right"/>
              <w:rPr>
                <w:rFonts w:ascii="Arial" w:hAnsi="Arial" w:cs="Arial"/>
              </w:rPr>
            </w:pPr>
            <w:r>
              <w:rPr>
                <w:rFonts w:ascii="Arial" w:hAnsi="Arial" w:cs="Arial"/>
              </w:rPr>
              <w:t>3075,3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9B63A2">
            <w:pPr>
              <w:jc w:val="center"/>
              <w:rPr>
                <w:rFonts w:ascii="Arial" w:hAnsi="Arial" w:cs="Arial"/>
              </w:rPr>
            </w:pPr>
            <w:r w:rsidRPr="00C948D3">
              <w:rPr>
                <w:rFonts w:ascii="Arial" w:hAnsi="Arial" w:cs="Arial"/>
              </w:rPr>
              <w:t>2952,2</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3408,0</w:t>
            </w:r>
          </w:p>
        </w:tc>
      </w:tr>
      <w:tr w:rsidR="006504E2" w:rsidRPr="00CB58FC" w:rsidTr="00883D12">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D57A03"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D57A03" w:rsidRPr="00C948D3">
              <w:rPr>
                <w:rFonts w:ascii="Arial" w:hAnsi="Arial" w:cs="Arial"/>
                <w:color w:val="000000"/>
                <w:kern w:val="0"/>
                <w:lang w:eastAsia="ru-RU"/>
              </w:rPr>
              <w:t>503,8</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8C028C" w:rsidP="008C028C">
            <w:pPr>
              <w:suppressAutoHyphens w:val="0"/>
              <w:jc w:val="right"/>
              <w:rPr>
                <w:rFonts w:ascii="Arial" w:hAnsi="Arial" w:cs="Arial"/>
                <w:color w:val="000000"/>
                <w:kern w:val="0"/>
                <w:lang w:eastAsia="ru-RU"/>
              </w:rPr>
            </w:pPr>
            <w:r>
              <w:rPr>
                <w:rFonts w:ascii="Arial" w:hAnsi="Arial" w:cs="Arial"/>
                <w:color w:val="000000"/>
                <w:kern w:val="0"/>
                <w:lang w:eastAsia="ru-RU"/>
              </w:rPr>
              <w:t>2731,4</w:t>
            </w:r>
          </w:p>
        </w:tc>
        <w:tc>
          <w:tcPr>
            <w:tcW w:w="1360" w:type="dxa"/>
            <w:tcBorders>
              <w:top w:val="single" w:sz="4" w:space="0" w:color="auto"/>
              <w:left w:val="nil"/>
              <w:bottom w:val="single" w:sz="4" w:space="0" w:color="auto"/>
              <w:right w:val="single" w:sz="4" w:space="0" w:color="auto"/>
            </w:tcBorders>
            <w:vAlign w:val="bottom"/>
          </w:tcPr>
          <w:p w:rsidR="00A715FE" w:rsidRPr="00C948D3" w:rsidRDefault="00A715FE" w:rsidP="003F00E3">
            <w:pPr>
              <w:jc w:val="right"/>
              <w:rPr>
                <w:rFonts w:ascii="Arial" w:hAnsi="Arial" w:cs="Arial"/>
              </w:rPr>
            </w:pPr>
            <w:r>
              <w:rPr>
                <w:rFonts w:ascii="Arial" w:hAnsi="Arial" w:cs="Arial"/>
              </w:rPr>
              <w:t>3075,3</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center"/>
              <w:rPr>
                <w:rFonts w:ascii="Arial" w:hAnsi="Arial" w:cs="Arial"/>
              </w:rPr>
            </w:pPr>
            <w:r w:rsidRPr="00C948D3">
              <w:rPr>
                <w:rFonts w:ascii="Arial" w:hAnsi="Arial" w:cs="Arial"/>
              </w:rPr>
              <w:t>2952,2</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173F0D">
            <w:pPr>
              <w:jc w:val="right"/>
              <w:rPr>
                <w:rFonts w:ascii="Arial" w:hAnsi="Arial" w:cs="Arial"/>
              </w:rPr>
            </w:pPr>
            <w:r w:rsidRPr="00C948D3">
              <w:rPr>
                <w:rFonts w:ascii="Arial" w:hAnsi="Arial" w:cs="Arial"/>
              </w:rPr>
              <w:t>3408,0</w:t>
            </w:r>
          </w:p>
        </w:tc>
      </w:tr>
      <w:tr w:rsidR="006504E2" w:rsidRP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A715FE">
            <w:pPr>
              <w:jc w:val="right"/>
              <w:rPr>
                <w:rFonts w:ascii="Arial" w:hAnsi="Arial" w:cs="Arial"/>
              </w:rPr>
            </w:pPr>
            <w:r w:rsidRPr="00C948D3">
              <w:rPr>
                <w:rFonts w:ascii="Arial" w:hAnsi="Arial" w:cs="Arial"/>
              </w:rPr>
              <w:t>1</w:t>
            </w:r>
            <w:r w:rsidR="008D6265" w:rsidRPr="00C948D3">
              <w:rPr>
                <w:rFonts w:ascii="Arial" w:hAnsi="Arial" w:cs="Arial"/>
              </w:rPr>
              <w:t>36,</w:t>
            </w:r>
            <w:r w:rsidR="00A715FE">
              <w:rPr>
                <w:rFonts w:ascii="Arial" w:hAnsi="Arial" w:cs="Arial"/>
              </w:rPr>
              <w:t>2</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49,8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6265">
            <w:pPr>
              <w:jc w:val="right"/>
              <w:rPr>
                <w:rFonts w:ascii="Arial" w:hAnsi="Arial" w:cs="Arial"/>
              </w:rPr>
            </w:pPr>
            <w:r w:rsidRPr="00C948D3">
              <w:rPr>
                <w:rFonts w:ascii="Arial" w:hAnsi="Arial" w:cs="Arial"/>
              </w:rPr>
              <w:t>1</w:t>
            </w:r>
            <w:r w:rsidR="008D6265" w:rsidRPr="00C948D3">
              <w:rPr>
                <w:rFonts w:ascii="Arial" w:hAnsi="Arial" w:cs="Arial"/>
              </w:rPr>
              <w:t>63,8</w:t>
            </w:r>
          </w:p>
        </w:tc>
      </w:tr>
      <w:tr w:rsidR="008D6265"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8D6265" w:rsidRPr="00C948D3" w:rsidRDefault="008D6265"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8D6265" w:rsidRPr="00C948D3" w:rsidRDefault="008D6265" w:rsidP="00A715FE">
            <w:pPr>
              <w:jc w:val="right"/>
              <w:rPr>
                <w:rFonts w:ascii="Arial" w:hAnsi="Arial" w:cs="Arial"/>
              </w:rPr>
            </w:pPr>
            <w:r w:rsidRPr="00C948D3">
              <w:rPr>
                <w:rFonts w:ascii="Arial" w:hAnsi="Arial" w:cs="Arial"/>
              </w:rPr>
              <w:t>136,</w:t>
            </w:r>
            <w:r w:rsidR="00A715FE">
              <w:rPr>
                <w:rFonts w:ascii="Arial" w:hAnsi="Arial" w:cs="Arial"/>
              </w:rPr>
              <w:t>2</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149,8</w:t>
            </w:r>
          </w:p>
        </w:tc>
        <w:tc>
          <w:tcPr>
            <w:tcW w:w="1360" w:type="dxa"/>
            <w:tcBorders>
              <w:top w:val="single" w:sz="4" w:space="0" w:color="auto"/>
              <w:left w:val="single" w:sz="4" w:space="0" w:color="auto"/>
              <w:bottom w:val="single" w:sz="4" w:space="0" w:color="auto"/>
              <w:right w:val="single" w:sz="4" w:space="0" w:color="auto"/>
            </w:tcBorders>
            <w:noWrap/>
            <w:vAlign w:val="bottom"/>
          </w:tcPr>
          <w:p w:rsidR="008D6265" w:rsidRPr="00C948D3" w:rsidRDefault="008D6265" w:rsidP="00974CAE">
            <w:pPr>
              <w:jc w:val="right"/>
              <w:rPr>
                <w:rFonts w:ascii="Arial" w:hAnsi="Arial" w:cs="Arial"/>
              </w:rPr>
            </w:pPr>
            <w:r w:rsidRPr="00C948D3">
              <w:rPr>
                <w:rFonts w:ascii="Arial" w:hAnsi="Arial" w:cs="Arial"/>
              </w:rPr>
              <w:t>163,8</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750B04">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616,7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Pr="00C948D3">
              <w:rPr>
                <w:rFonts w:ascii="Arial" w:hAnsi="Arial" w:cs="Arial"/>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2</w:t>
            </w:r>
            <w:r w:rsidR="00C47341" w:rsidRPr="00C948D3">
              <w:rPr>
                <w:rFonts w:ascii="Arial" w:hAnsi="Arial" w:cs="Arial"/>
                <w:kern w:val="0"/>
                <w:lang w:eastAsia="ru-RU"/>
              </w:rPr>
              <w:t>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750B04">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D57A03" w:rsidP="00D57A03">
            <w:pPr>
              <w:suppressAutoHyphens w:val="0"/>
              <w:jc w:val="right"/>
              <w:rPr>
                <w:rFonts w:ascii="Arial" w:hAnsi="Arial" w:cs="Arial"/>
                <w:kern w:val="0"/>
                <w:lang w:eastAsia="ru-RU"/>
              </w:rPr>
            </w:pPr>
            <w:r w:rsidRPr="00C948D3">
              <w:rPr>
                <w:rFonts w:ascii="Arial" w:hAnsi="Arial" w:cs="Arial"/>
                <w:kern w:val="0"/>
                <w:lang w:eastAsia="ru-RU"/>
              </w:rPr>
              <w:t>2</w:t>
            </w:r>
            <w:r w:rsidR="006504E2" w:rsidRPr="00C948D3">
              <w:rPr>
                <w:rFonts w:ascii="Arial" w:hAnsi="Arial" w:cs="Arial"/>
                <w:kern w:val="0"/>
                <w:lang w:eastAsia="ru-RU"/>
              </w:rPr>
              <w:t>3</w:t>
            </w:r>
            <w:r w:rsidR="00753DD0" w:rsidRPr="00C948D3">
              <w:rPr>
                <w:rFonts w:ascii="Arial" w:hAnsi="Arial" w:cs="Arial"/>
                <w:kern w:val="0"/>
                <w:lang w:eastAsia="ru-RU"/>
              </w:rPr>
              <w:t>,</w:t>
            </w:r>
            <w:r w:rsidRPr="00C948D3">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176C88" w:rsidP="00C47341">
            <w:pPr>
              <w:jc w:val="right"/>
              <w:rPr>
                <w:rFonts w:ascii="Arial" w:hAnsi="Arial" w:cs="Arial"/>
              </w:rPr>
            </w:pPr>
            <w:r w:rsidRPr="00C948D3">
              <w:rPr>
                <w:rFonts w:ascii="Arial" w:hAnsi="Arial" w:cs="Arial"/>
              </w:rPr>
              <w:t>2</w:t>
            </w:r>
            <w:r w:rsidR="00C47341" w:rsidRPr="00C948D3">
              <w:rPr>
                <w:rFonts w:ascii="Arial" w:hAnsi="Arial" w:cs="Arial"/>
              </w:rPr>
              <w:t>0,7</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6504E2">
            <w:pPr>
              <w:jc w:val="right"/>
              <w:rPr>
                <w:rFonts w:ascii="Arial" w:hAnsi="Arial" w:cs="Arial"/>
              </w:rPr>
            </w:pPr>
            <w:r w:rsidRPr="00C948D3">
              <w:rPr>
                <w:rFonts w:ascii="Arial" w:hAnsi="Arial" w:cs="Arial"/>
              </w:rPr>
              <w:t>13,0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3,0</w:t>
            </w:r>
          </w:p>
        </w:tc>
      </w:tr>
      <w:tr w:rsidR="006504E2" w:rsidRPr="00CB58FC" w:rsidTr="00347DE8">
        <w:trPr>
          <w:trHeight w:val="79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19</w:t>
            </w:r>
            <w:r w:rsidR="00753DD0" w:rsidRPr="00C948D3">
              <w:rPr>
                <w:rFonts w:ascii="Arial" w:hAnsi="Arial" w:cs="Arial"/>
                <w:kern w:val="0"/>
                <w:lang w:eastAsia="ru-RU"/>
              </w:rPr>
              <w:t>1</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jc w:val="right"/>
              <w:rPr>
                <w:rFonts w:ascii="Arial" w:hAnsi="Arial" w:cs="Arial"/>
              </w:rPr>
            </w:pPr>
            <w:r w:rsidRPr="00C948D3">
              <w:rPr>
                <w:rFonts w:ascii="Arial" w:hAnsi="Arial" w:cs="Arial"/>
              </w:rPr>
              <w:t>23</w:t>
            </w:r>
            <w:r w:rsidR="00C47341" w:rsidRPr="00C948D3">
              <w:rPr>
                <w:rFonts w:ascii="Arial" w:hAnsi="Arial" w:cs="Arial"/>
              </w:rPr>
              <w:t>9,5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A715FE">
            <w:pPr>
              <w:jc w:val="right"/>
              <w:rPr>
                <w:rFonts w:ascii="Arial" w:hAnsi="Arial" w:cs="Arial"/>
              </w:rPr>
            </w:pPr>
            <w:r w:rsidRPr="00C948D3">
              <w:rPr>
                <w:rFonts w:ascii="Arial" w:hAnsi="Arial" w:cs="Arial"/>
              </w:rPr>
              <w:t>205,</w:t>
            </w:r>
            <w:r w:rsidR="00A715FE">
              <w:rPr>
                <w:rFonts w:ascii="Arial" w:hAnsi="Arial" w:cs="Arial"/>
              </w:rPr>
              <w:t>3</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6,0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55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753DD0">
            <w:pPr>
              <w:suppressAutoHyphens w:val="0"/>
              <w:jc w:val="right"/>
              <w:rPr>
                <w:rFonts w:ascii="Arial" w:hAnsi="Arial" w:cs="Arial"/>
                <w:kern w:val="0"/>
                <w:lang w:eastAsia="ru-RU"/>
              </w:rPr>
            </w:pPr>
            <w:r w:rsidRPr="00C948D3">
              <w:rPr>
                <w:rFonts w:ascii="Arial" w:hAnsi="Arial" w:cs="Arial"/>
                <w:kern w:val="0"/>
                <w:lang w:eastAsia="ru-RU"/>
              </w:rPr>
              <w:t>1</w:t>
            </w:r>
            <w:r w:rsidR="00753DD0" w:rsidRPr="00C948D3">
              <w:rPr>
                <w:rFonts w:ascii="Arial" w:hAnsi="Arial" w:cs="Arial"/>
                <w:kern w:val="0"/>
                <w:lang w:eastAsia="ru-RU"/>
              </w:rPr>
              <w:t>75</w:t>
            </w:r>
            <w:r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D5363B" w:rsidP="00C47341">
            <w:pPr>
              <w:jc w:val="right"/>
              <w:rPr>
                <w:rFonts w:ascii="Arial" w:hAnsi="Arial" w:cs="Arial"/>
              </w:rPr>
            </w:pPr>
            <w:r w:rsidRPr="00C948D3">
              <w:rPr>
                <w:rFonts w:ascii="Arial" w:hAnsi="Arial" w:cs="Arial"/>
              </w:rPr>
              <w:t>19</w:t>
            </w:r>
            <w:r w:rsidR="00C47341" w:rsidRPr="00C948D3">
              <w:rPr>
                <w:rFonts w:ascii="Arial" w:hAnsi="Arial" w:cs="Arial"/>
              </w:rPr>
              <w:t>7,5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A715FE">
            <w:pPr>
              <w:jc w:val="right"/>
              <w:rPr>
                <w:rFonts w:ascii="Arial" w:hAnsi="Arial" w:cs="Arial"/>
              </w:rPr>
            </w:pPr>
            <w:r w:rsidRPr="00C948D3">
              <w:rPr>
                <w:rFonts w:ascii="Arial" w:hAnsi="Arial" w:cs="Arial"/>
              </w:rPr>
              <w:t>205,</w:t>
            </w:r>
            <w:r w:rsidR="00A715FE">
              <w:rPr>
                <w:rFonts w:ascii="Arial" w:hAnsi="Arial" w:cs="Arial"/>
              </w:rPr>
              <w:t>3</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32,7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173F0D">
            <w:pPr>
              <w:jc w:val="right"/>
              <w:rPr>
                <w:rFonts w:ascii="Arial" w:hAnsi="Arial" w:cs="Arial"/>
              </w:rPr>
            </w:pPr>
            <w:r w:rsidRPr="00C948D3">
              <w:rPr>
                <w:rFonts w:ascii="Arial" w:hAnsi="Arial" w:cs="Arial"/>
              </w:rPr>
              <w:t>6,0</w:t>
            </w:r>
          </w:p>
        </w:tc>
      </w:tr>
      <w:tr w:rsidR="006504E2" w:rsidRPr="00CB58FC" w:rsidTr="00347DE8">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253"/>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745F78">
            <w:pPr>
              <w:jc w:val="right"/>
              <w:rPr>
                <w:rFonts w:ascii="Arial" w:hAnsi="Arial" w:cs="Arial"/>
              </w:rPr>
            </w:pPr>
            <w:r w:rsidRPr="00C948D3">
              <w:rPr>
                <w:rFonts w:ascii="Arial" w:hAnsi="Arial" w:cs="Arial"/>
              </w:rPr>
              <w:t>10</w:t>
            </w:r>
            <w:r w:rsidR="00745F78">
              <w:rPr>
                <w:rFonts w:ascii="Arial" w:hAnsi="Arial" w:cs="Arial"/>
              </w:rPr>
              <w:t>343,7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10249,2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Pr="00C948D3">
              <w:rPr>
                <w:rFonts w:ascii="Arial" w:hAnsi="Arial" w:cs="Arial"/>
                <w:kern w:val="0"/>
                <w:lang w:eastAsia="ru-RU"/>
              </w:rPr>
              <w:t>8,0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745F78" w:rsidP="00F03085">
            <w:pPr>
              <w:suppressAutoHyphens w:val="0"/>
              <w:jc w:val="right"/>
              <w:rPr>
                <w:rFonts w:ascii="Arial" w:hAnsi="Arial" w:cs="Arial"/>
                <w:kern w:val="0"/>
                <w:lang w:eastAsia="ru-RU"/>
              </w:rPr>
            </w:pPr>
            <w:r>
              <w:rPr>
                <w:rFonts w:ascii="Arial" w:hAnsi="Arial" w:cs="Arial"/>
                <w:kern w:val="0"/>
                <w:lang w:eastAsia="ru-RU"/>
              </w:rPr>
              <w:t>6907,</w:t>
            </w:r>
            <w:r w:rsidR="00F03085">
              <w:rPr>
                <w:rFonts w:ascii="Arial" w:hAnsi="Arial" w:cs="Arial"/>
                <w:kern w:val="0"/>
                <w:lang w:eastAsia="ru-RU"/>
              </w:rPr>
              <w:t>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6504E2">
            <w:pPr>
              <w:suppressAutoHyphens w:val="0"/>
              <w:jc w:val="right"/>
              <w:rPr>
                <w:rFonts w:ascii="Arial" w:hAnsi="Arial" w:cs="Arial"/>
                <w:kern w:val="0"/>
                <w:lang w:eastAsia="ru-RU"/>
              </w:rPr>
            </w:pPr>
            <w:r w:rsidRPr="00C948D3">
              <w:rPr>
                <w:rFonts w:ascii="Arial" w:hAnsi="Arial" w:cs="Arial"/>
                <w:kern w:val="0"/>
                <w:lang w:eastAsia="ru-RU"/>
              </w:rPr>
              <w:t>7054,0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B6A3F" w:rsidP="001B6A3F">
            <w:pPr>
              <w:jc w:val="right"/>
              <w:rPr>
                <w:rFonts w:ascii="Arial" w:hAnsi="Arial" w:cs="Arial"/>
              </w:rPr>
            </w:pPr>
            <w:r>
              <w:rPr>
                <w:rFonts w:ascii="Arial" w:hAnsi="Arial" w:cs="Arial"/>
              </w:rPr>
              <w:t>3435,8</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3C2C84">
            <w:pPr>
              <w:jc w:val="right"/>
              <w:rPr>
                <w:rFonts w:ascii="Arial" w:hAnsi="Arial" w:cs="Arial"/>
              </w:rPr>
            </w:pPr>
            <w:r w:rsidRPr="00C948D3">
              <w:rPr>
                <w:rFonts w:ascii="Arial" w:hAnsi="Arial" w:cs="Arial"/>
              </w:rPr>
              <w:t>3130,7</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r w:rsidRPr="00C948D3">
              <w:rPr>
                <w:rFonts w:ascii="Arial" w:hAnsi="Arial" w:cs="Arial"/>
              </w:rPr>
              <w:t>3195,2</w:t>
            </w:r>
          </w:p>
        </w:tc>
      </w:tr>
      <w:tr w:rsidR="006504E2" w:rsidRPr="00CB58FC" w:rsidTr="00347DE8">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176C88"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500" w:type="dxa"/>
            <w:vMerge w:val="restart"/>
            <w:tcBorders>
              <w:top w:val="single" w:sz="4" w:space="0" w:color="auto"/>
              <w:left w:val="single" w:sz="4" w:space="0" w:color="auto"/>
              <w:bottom w:val="single" w:sz="4" w:space="0" w:color="auto"/>
              <w:right w:val="single" w:sz="4" w:space="0" w:color="auto"/>
            </w:tcBorders>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B6A3F" w:rsidP="00F03085">
            <w:pPr>
              <w:jc w:val="right"/>
              <w:rPr>
                <w:rFonts w:ascii="Arial" w:hAnsi="Arial" w:cs="Arial"/>
              </w:rPr>
            </w:pPr>
            <w:r>
              <w:rPr>
                <w:rFonts w:ascii="Arial" w:hAnsi="Arial" w:cs="Arial"/>
              </w:rPr>
              <w:t>10</w:t>
            </w:r>
            <w:r w:rsidR="00F03085">
              <w:rPr>
                <w:rFonts w:ascii="Arial" w:hAnsi="Arial" w:cs="Arial"/>
              </w:rPr>
              <w:t>343,7</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6832,0</w:t>
            </w:r>
          </w:p>
        </w:tc>
        <w:tc>
          <w:tcPr>
            <w:tcW w:w="1360" w:type="dxa"/>
            <w:tcBorders>
              <w:top w:val="single" w:sz="4" w:space="0" w:color="auto"/>
              <w:left w:val="single" w:sz="4" w:space="0" w:color="auto"/>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10249,2</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kern w:val="0"/>
                <w:lang w:eastAsia="ru-RU"/>
              </w:rPr>
            </w:pPr>
            <w:r w:rsidRPr="00C948D3">
              <w:rPr>
                <w:rFonts w:ascii="Arial" w:hAnsi="Arial" w:cs="Arial"/>
                <w:kern w:val="0"/>
                <w:lang w:eastAsia="ru-RU"/>
              </w:rPr>
              <w:t>45</w:t>
            </w:r>
            <w:r w:rsidR="00F604A4" w:rsidRPr="00C948D3">
              <w:rPr>
                <w:rFonts w:ascii="Arial" w:hAnsi="Arial" w:cs="Arial"/>
                <w:kern w:val="0"/>
                <w:lang w:eastAsia="ru-RU"/>
              </w:rPr>
              <w:t>7</w:t>
            </w:r>
            <w:r w:rsidR="00A5067B" w:rsidRPr="00C948D3">
              <w:rPr>
                <w:rFonts w:ascii="Arial" w:hAnsi="Arial" w:cs="Arial"/>
                <w:kern w:val="0"/>
                <w:lang w:eastAsia="ru-RU"/>
              </w:rPr>
              <w:t>8</w:t>
            </w:r>
            <w:r w:rsidRPr="00C948D3">
              <w:rPr>
                <w:rFonts w:ascii="Arial" w:hAnsi="Arial" w:cs="Arial"/>
                <w:kern w:val="0"/>
                <w:lang w:eastAsia="ru-RU"/>
              </w:rPr>
              <w:t>,0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F03085" w:rsidP="00F03085">
            <w:pPr>
              <w:suppressAutoHyphens w:val="0"/>
              <w:jc w:val="right"/>
              <w:rPr>
                <w:rFonts w:ascii="Arial" w:hAnsi="Arial" w:cs="Arial"/>
                <w:kern w:val="0"/>
                <w:lang w:eastAsia="ru-RU"/>
              </w:rPr>
            </w:pPr>
            <w:r>
              <w:rPr>
                <w:rFonts w:ascii="Arial" w:hAnsi="Arial" w:cs="Arial"/>
                <w:kern w:val="0"/>
                <w:lang w:eastAsia="ru-RU"/>
              </w:rPr>
              <w:t>6907,9</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3701,3</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kern w:val="0"/>
                <w:lang w:eastAsia="ru-RU"/>
              </w:rPr>
            </w:pPr>
            <w:r w:rsidRPr="00C948D3">
              <w:rPr>
                <w:rFonts w:ascii="Arial" w:hAnsi="Arial" w:cs="Arial"/>
                <w:kern w:val="0"/>
                <w:lang w:eastAsia="ru-RU"/>
              </w:rPr>
              <w:t>7054,0</w:t>
            </w:r>
          </w:p>
        </w:tc>
      </w:tr>
      <w:tr w:rsidR="00176C88"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76C88" w:rsidRPr="00C948D3" w:rsidRDefault="00176C88"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w:t>
            </w:r>
            <w:r w:rsidR="00F604A4" w:rsidRPr="00C948D3">
              <w:rPr>
                <w:rFonts w:ascii="Arial" w:hAnsi="Arial" w:cs="Arial"/>
                <w:color w:val="000000"/>
                <w:kern w:val="0"/>
                <w:lang w:eastAsia="ru-RU"/>
              </w:rPr>
              <w:t>574,4</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B6A3F" w:rsidP="001B6A3F">
            <w:pPr>
              <w:jc w:val="right"/>
              <w:rPr>
                <w:rFonts w:ascii="Arial" w:hAnsi="Arial" w:cs="Arial"/>
              </w:rPr>
            </w:pPr>
            <w:r>
              <w:rPr>
                <w:rFonts w:ascii="Arial" w:hAnsi="Arial" w:cs="Arial"/>
              </w:rPr>
              <w:t>3435,8</w:t>
            </w:r>
          </w:p>
        </w:tc>
        <w:tc>
          <w:tcPr>
            <w:tcW w:w="1360" w:type="dxa"/>
            <w:tcBorders>
              <w:top w:val="single" w:sz="4" w:space="0" w:color="auto"/>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3130,7</w:t>
            </w:r>
          </w:p>
        </w:tc>
        <w:tc>
          <w:tcPr>
            <w:tcW w:w="1360" w:type="dxa"/>
            <w:tcBorders>
              <w:top w:val="nil"/>
              <w:left w:val="nil"/>
              <w:bottom w:val="single" w:sz="4" w:space="0" w:color="auto"/>
              <w:right w:val="single" w:sz="4" w:space="0" w:color="auto"/>
            </w:tcBorders>
            <w:vAlign w:val="bottom"/>
          </w:tcPr>
          <w:p w:rsidR="00176C88" w:rsidRPr="00C948D3" w:rsidRDefault="00176C88" w:rsidP="00173F0D">
            <w:pPr>
              <w:jc w:val="right"/>
              <w:rPr>
                <w:rFonts w:ascii="Arial" w:hAnsi="Arial" w:cs="Arial"/>
              </w:rPr>
            </w:pPr>
            <w:r w:rsidRPr="00C948D3">
              <w:rPr>
                <w:rFonts w:ascii="Arial" w:hAnsi="Arial" w:cs="Arial"/>
              </w:rPr>
              <w:t>3195,2</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c>
          <w:tcPr>
            <w:tcW w:w="1360" w:type="dxa"/>
            <w:tcBorders>
              <w:top w:val="nil"/>
              <w:left w:val="nil"/>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color w:val="000000"/>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631"/>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3</w:t>
            </w:r>
            <w:r w:rsidR="00C47341" w:rsidRPr="00C948D3">
              <w:rPr>
                <w:rFonts w:ascii="Arial" w:hAnsi="Arial" w:cs="Arial"/>
                <w:kern w:val="0"/>
                <w:lang w:eastAsia="ru-RU"/>
              </w:rPr>
              <w:t>239,7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A715FE">
            <w:pPr>
              <w:jc w:val="right"/>
              <w:rPr>
                <w:rFonts w:ascii="Arial" w:hAnsi="Arial" w:cs="Arial"/>
              </w:rPr>
            </w:pPr>
            <w:r>
              <w:rPr>
                <w:rFonts w:ascii="Arial" w:hAnsi="Arial" w:cs="Arial"/>
              </w:rPr>
              <w:t>1</w:t>
            </w:r>
            <w:r w:rsidR="00A715FE">
              <w:rPr>
                <w:rFonts w:ascii="Arial" w:hAnsi="Arial" w:cs="Arial"/>
              </w:rPr>
              <w:t>7</w:t>
            </w:r>
            <w:r>
              <w:rPr>
                <w:rFonts w:ascii="Arial" w:hAnsi="Arial" w:cs="Arial"/>
              </w:rPr>
              <w:t>26,1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1312,1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8A327B" w:rsidP="008A327B">
            <w:pPr>
              <w:jc w:val="right"/>
              <w:rPr>
                <w:rFonts w:ascii="Arial" w:hAnsi="Arial" w:cs="Arial"/>
              </w:rPr>
            </w:pPr>
            <w:r w:rsidRPr="00C948D3">
              <w:rPr>
                <w:rFonts w:ascii="Arial" w:hAnsi="Arial" w:cs="Arial"/>
              </w:rPr>
              <w:t>3003,9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4700EF" w:rsidP="008D1F22">
            <w:pPr>
              <w:suppressAutoHyphens w:val="0"/>
              <w:jc w:val="right"/>
              <w:rPr>
                <w:rFonts w:ascii="Arial" w:hAnsi="Arial" w:cs="Arial"/>
                <w:kern w:val="0"/>
                <w:lang w:eastAsia="ru-RU"/>
              </w:rPr>
            </w:pPr>
            <w:r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FB1790"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02498" w:rsidP="00F604A4">
            <w:pPr>
              <w:jc w:val="right"/>
              <w:rPr>
                <w:rFonts w:ascii="Arial" w:hAnsi="Arial" w:cs="Arial"/>
              </w:rPr>
            </w:pPr>
            <w:r w:rsidRPr="00C948D3">
              <w:rPr>
                <w:rFonts w:ascii="Arial" w:hAnsi="Arial" w:cs="Arial"/>
              </w:rPr>
              <w:t>56310,5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76C88" w:rsidP="00176C88">
            <w:pPr>
              <w:jc w:val="right"/>
              <w:rPr>
                <w:rFonts w:ascii="Arial" w:hAnsi="Arial" w:cs="Arial"/>
              </w:rPr>
            </w:pPr>
            <w:r w:rsidRPr="00C948D3">
              <w:rPr>
                <w:rFonts w:ascii="Arial" w:hAnsi="Arial" w:cs="Arial"/>
              </w:rPr>
              <w:t>1961,7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8D1F22">
            <w:pPr>
              <w:jc w:val="right"/>
              <w:rPr>
                <w:rFonts w:ascii="Arial" w:hAnsi="Arial" w:cs="Arial"/>
              </w:rPr>
            </w:pPr>
            <w:r>
              <w:rPr>
                <w:rFonts w:ascii="Arial" w:hAnsi="Arial" w:cs="Arial"/>
              </w:rPr>
              <w:t>2</w:t>
            </w:r>
            <w:r w:rsidR="006504E2"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CB4D4B">
            <w:pPr>
              <w:jc w:val="right"/>
              <w:rPr>
                <w:rFonts w:ascii="Arial" w:hAnsi="Arial" w:cs="Arial"/>
              </w:rPr>
            </w:pPr>
            <w:r w:rsidRPr="00C948D3">
              <w:rPr>
                <w:rFonts w:ascii="Arial" w:hAnsi="Arial" w:cs="Arial"/>
              </w:rPr>
              <w:t>1</w:t>
            </w:r>
            <w:r w:rsidR="00CB4D4B" w:rsidRPr="00C948D3">
              <w:rPr>
                <w:rFonts w:ascii="Arial" w:hAnsi="Arial" w:cs="Arial"/>
              </w:rPr>
              <w:t>542,1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FB1790"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A5067B" w:rsidP="00F604A4">
            <w:pPr>
              <w:suppressAutoHyphens w:val="0"/>
              <w:jc w:val="right"/>
              <w:rPr>
                <w:rFonts w:ascii="Arial" w:hAnsi="Arial" w:cs="Arial"/>
                <w:kern w:val="0"/>
                <w:lang w:eastAsia="ru-RU"/>
              </w:rPr>
            </w:pPr>
            <w:r w:rsidRPr="00C948D3">
              <w:rPr>
                <w:rFonts w:ascii="Arial" w:hAnsi="Arial" w:cs="Arial"/>
                <w:kern w:val="0"/>
                <w:lang w:eastAsia="ru-RU"/>
              </w:rPr>
              <w:t>193</w:t>
            </w:r>
            <w:r w:rsidR="00F604A4" w:rsidRPr="00C948D3">
              <w:rPr>
                <w:rFonts w:ascii="Arial" w:hAnsi="Arial" w:cs="Arial"/>
                <w:kern w:val="0"/>
                <w:lang w:eastAsia="ru-RU"/>
              </w:rPr>
              <w:t>5</w:t>
            </w:r>
            <w:r w:rsidRPr="00C948D3">
              <w:rPr>
                <w:rFonts w:ascii="Arial" w:hAnsi="Arial" w:cs="Arial"/>
                <w:kern w:val="0"/>
                <w:lang w:eastAsia="ru-RU"/>
              </w:rPr>
              <w:t>,</w:t>
            </w:r>
            <w:r w:rsidR="00F604A4" w:rsidRPr="00C948D3">
              <w:rPr>
                <w:rFonts w:ascii="Arial" w:hAnsi="Arial" w:cs="Arial"/>
                <w:kern w:val="0"/>
                <w:lang w:eastAsia="ru-RU"/>
              </w:rPr>
              <w:t>1</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76C88" w:rsidP="00C47341">
            <w:pPr>
              <w:suppressAutoHyphens w:val="0"/>
              <w:jc w:val="right"/>
              <w:rPr>
                <w:rFonts w:ascii="Arial" w:hAnsi="Arial" w:cs="Arial"/>
                <w:kern w:val="0"/>
                <w:lang w:eastAsia="ru-RU"/>
              </w:rPr>
            </w:pPr>
            <w:r w:rsidRPr="00C948D3">
              <w:rPr>
                <w:rFonts w:ascii="Arial" w:hAnsi="Arial" w:cs="Arial"/>
                <w:kern w:val="0"/>
                <w:lang w:eastAsia="ru-RU"/>
              </w:rPr>
              <w:t>1</w:t>
            </w:r>
            <w:r w:rsidR="00C47341" w:rsidRPr="00C948D3">
              <w:rPr>
                <w:rFonts w:ascii="Arial" w:hAnsi="Arial" w:cs="Arial"/>
                <w:kern w:val="0"/>
                <w:lang w:eastAsia="ru-RU"/>
              </w:rPr>
              <w:t>278</w:t>
            </w:r>
            <w:r w:rsidRPr="00C948D3">
              <w:rPr>
                <w:rFonts w:ascii="Arial" w:hAnsi="Arial" w:cs="Arial"/>
                <w:kern w:val="0"/>
                <w:lang w:eastAsia="ru-RU"/>
              </w:rPr>
              <w:t>,</w:t>
            </w:r>
            <w:r w:rsidR="00C47341" w:rsidRPr="00C948D3">
              <w:rPr>
                <w:rFonts w:ascii="Arial" w:hAnsi="Arial" w:cs="Arial"/>
                <w:kern w:val="0"/>
                <w:lang w:eastAsia="ru-RU"/>
              </w:rPr>
              <w:t>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1B6A3F" w:rsidP="00A715FE">
            <w:pPr>
              <w:jc w:val="right"/>
              <w:rPr>
                <w:rFonts w:ascii="Arial" w:hAnsi="Arial" w:cs="Arial"/>
              </w:rPr>
            </w:pPr>
            <w:r>
              <w:rPr>
                <w:rFonts w:ascii="Arial" w:hAnsi="Arial" w:cs="Arial"/>
              </w:rPr>
              <w:t>1</w:t>
            </w:r>
            <w:r w:rsidR="00A715FE">
              <w:rPr>
                <w:rFonts w:ascii="Arial" w:hAnsi="Arial" w:cs="Arial"/>
              </w:rPr>
              <w:t>4</w:t>
            </w:r>
            <w:r>
              <w:rPr>
                <w:rFonts w:ascii="Arial" w:hAnsi="Arial" w:cs="Arial"/>
              </w:rPr>
              <w:t>84,0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C47341" w:rsidP="008D1F22">
            <w:pPr>
              <w:jc w:val="right"/>
              <w:rPr>
                <w:rFonts w:ascii="Arial" w:hAnsi="Arial" w:cs="Arial"/>
              </w:rPr>
            </w:pPr>
            <w:r w:rsidRPr="00C948D3">
              <w:rPr>
                <w:rFonts w:ascii="Arial" w:hAnsi="Arial" w:cs="Arial"/>
              </w:rPr>
              <w:t>1270,0</w:t>
            </w:r>
          </w:p>
        </w:tc>
        <w:tc>
          <w:tcPr>
            <w:tcW w:w="136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A327B">
            <w:pPr>
              <w:jc w:val="right"/>
              <w:rPr>
                <w:rFonts w:ascii="Arial" w:hAnsi="Arial" w:cs="Arial"/>
              </w:rPr>
            </w:pPr>
            <w:r w:rsidRPr="00C948D3">
              <w:rPr>
                <w:rFonts w:ascii="Arial" w:hAnsi="Arial" w:cs="Arial"/>
              </w:rPr>
              <w:t>1</w:t>
            </w:r>
            <w:r w:rsidR="00CB4D4B" w:rsidRPr="00C948D3">
              <w:rPr>
                <w:rFonts w:ascii="Arial" w:hAnsi="Arial" w:cs="Arial"/>
              </w:rPr>
              <w:t>4</w:t>
            </w:r>
            <w:r w:rsidR="008A327B" w:rsidRPr="00C948D3">
              <w:rPr>
                <w:rFonts w:ascii="Arial" w:hAnsi="Arial" w:cs="Arial"/>
              </w:rPr>
              <w:t>61</w:t>
            </w:r>
            <w:r w:rsidRPr="00C948D3">
              <w:rPr>
                <w:rFonts w:ascii="Arial" w:hAnsi="Arial" w:cs="Arial"/>
              </w:rPr>
              <w:t>,8</w:t>
            </w:r>
          </w:p>
        </w:tc>
      </w:tr>
      <w:tr w:rsidR="006504E2" w:rsidRPr="00CB58FC" w:rsidTr="00347DE8">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1033,</w:t>
            </w:r>
            <w:r w:rsidR="00F604A4" w:rsidRPr="00C948D3">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C6224"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1B6A3F">
            <w:pPr>
              <w:jc w:val="right"/>
              <w:rPr>
                <w:rFonts w:ascii="Arial" w:hAnsi="Arial" w:cs="Arial"/>
              </w:rPr>
            </w:pPr>
            <w:r>
              <w:rPr>
                <w:rFonts w:ascii="Arial" w:hAnsi="Arial" w:cs="Arial"/>
              </w:rPr>
              <w:t>818</w:t>
            </w:r>
            <w:r w:rsidR="006504E2" w:rsidRPr="00C948D3">
              <w:rPr>
                <w:rFonts w:ascii="Arial" w:hAnsi="Arial" w:cs="Arial"/>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1092,1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1082,9</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190,1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42,1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42,1</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F604A4">
            <w:pPr>
              <w:suppressAutoHyphens w:val="0"/>
              <w:jc w:val="right"/>
              <w:rPr>
                <w:rFonts w:ascii="Arial" w:hAnsi="Arial" w:cs="Arial"/>
                <w:kern w:val="0"/>
                <w:lang w:eastAsia="ru-RU"/>
              </w:rPr>
            </w:pPr>
            <w:r w:rsidRPr="00C948D3">
              <w:rPr>
                <w:rFonts w:ascii="Arial" w:hAnsi="Arial" w:cs="Arial"/>
                <w:kern w:val="0"/>
                <w:lang w:eastAsia="ru-RU"/>
              </w:rPr>
              <w:t>843,</w:t>
            </w:r>
            <w:r w:rsidR="00F604A4" w:rsidRPr="00C948D3">
              <w:rPr>
                <w:rFonts w:ascii="Arial" w:hAnsi="Arial" w:cs="Arial"/>
                <w:kern w:val="0"/>
                <w:lang w:eastAsia="ru-RU"/>
              </w:rPr>
              <w:t>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1B6A3F">
            <w:pPr>
              <w:jc w:val="right"/>
              <w:rPr>
                <w:rFonts w:ascii="Arial" w:hAnsi="Arial" w:cs="Arial"/>
              </w:rPr>
            </w:pPr>
            <w:r>
              <w:rPr>
                <w:rFonts w:ascii="Arial" w:hAnsi="Arial" w:cs="Arial"/>
              </w:rPr>
              <w:t>776</w:t>
            </w:r>
            <w:r w:rsidR="006504E2" w:rsidRPr="00C948D3">
              <w:rPr>
                <w:rFonts w:ascii="Arial" w:hAnsi="Arial" w:cs="Arial"/>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1050,0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6504E2">
            <w:pPr>
              <w:jc w:val="right"/>
              <w:rPr>
                <w:rFonts w:ascii="Arial" w:hAnsi="Arial" w:cs="Arial"/>
              </w:rPr>
            </w:pPr>
            <w:r w:rsidRPr="00C948D3">
              <w:rPr>
                <w:rFonts w:ascii="Arial" w:hAnsi="Arial" w:cs="Arial"/>
              </w:rPr>
              <w:t>1040,8</w:t>
            </w: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500" w:type="dxa"/>
            <w:vMerge w:val="restart"/>
            <w:tcBorders>
              <w:top w:val="single" w:sz="4" w:space="0" w:color="auto"/>
              <w:left w:val="single" w:sz="4" w:space="0" w:color="auto"/>
              <w:bottom w:val="single" w:sz="4" w:space="0" w:color="auto"/>
              <w:right w:val="single" w:sz="4" w:space="0" w:color="auto"/>
            </w:tcBorders>
          </w:tcPr>
          <w:p w:rsidR="006504E2" w:rsidRPr="00C948D3" w:rsidRDefault="00AD6EE0"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с твердыми коммунальными отходами</w:t>
            </w: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6E1ABE">
            <w:pPr>
              <w:suppressAutoHyphens w:val="0"/>
              <w:jc w:val="right"/>
              <w:rPr>
                <w:rFonts w:ascii="Arial" w:hAnsi="Arial" w:cs="Arial"/>
                <w:kern w:val="0"/>
                <w:lang w:eastAsia="ru-RU"/>
              </w:rPr>
            </w:pPr>
            <w:r w:rsidRPr="00C948D3">
              <w:rPr>
                <w:rFonts w:ascii="Arial" w:hAnsi="Arial" w:cs="Arial"/>
                <w:kern w:val="0"/>
                <w:lang w:eastAsia="ru-RU"/>
              </w:rPr>
              <w:t>342,</w:t>
            </w:r>
            <w:r w:rsidR="006E1ABE" w:rsidRPr="00C948D3">
              <w:rPr>
                <w:rFonts w:ascii="Arial" w:hAnsi="Arial" w:cs="Arial"/>
                <w:kern w:val="0"/>
                <w:lang w:eastAsia="ru-RU"/>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A715FE">
            <w:pPr>
              <w:jc w:val="right"/>
              <w:rPr>
                <w:rFonts w:ascii="Arial" w:hAnsi="Arial" w:cs="Arial"/>
              </w:rPr>
            </w:pPr>
            <w:r>
              <w:rPr>
                <w:rFonts w:ascii="Arial" w:hAnsi="Arial" w:cs="Arial"/>
              </w:rPr>
              <w:t>2</w:t>
            </w:r>
            <w:r w:rsidR="00A715FE">
              <w:rPr>
                <w:rFonts w:ascii="Arial" w:hAnsi="Arial" w:cs="Arial"/>
              </w:rPr>
              <w:t>07,2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jc w:val="right"/>
              <w:rPr>
                <w:rFonts w:ascii="Arial" w:hAnsi="Arial" w:cs="Arial"/>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F06C9F">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1B6A3F" w:rsidP="008D1F22">
            <w:pPr>
              <w:suppressAutoHyphens w:val="0"/>
              <w:jc w:val="right"/>
              <w:rPr>
                <w:rFonts w:ascii="Arial" w:hAnsi="Arial" w:cs="Arial"/>
                <w:kern w:val="0"/>
                <w:lang w:eastAsia="ru-RU"/>
              </w:rPr>
            </w:pPr>
            <w:r>
              <w:rPr>
                <w:rFonts w:ascii="Arial" w:hAnsi="Arial" w:cs="Arial"/>
                <w:kern w:val="0"/>
                <w:lang w:eastAsia="ru-RU"/>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A327B">
            <w:pPr>
              <w:suppressAutoHyphens w:val="0"/>
              <w:jc w:val="right"/>
              <w:rPr>
                <w:rFonts w:ascii="Arial" w:hAnsi="Arial" w:cs="Arial"/>
                <w:kern w:val="0"/>
                <w:lang w:eastAsia="ru-RU"/>
              </w:rPr>
            </w:pPr>
            <w:r w:rsidRPr="00C948D3">
              <w:rPr>
                <w:rFonts w:ascii="Arial" w:hAnsi="Arial" w:cs="Arial"/>
              </w:rPr>
              <w:t>15</w:t>
            </w:r>
            <w:r w:rsidR="008A327B" w:rsidRPr="00C948D3">
              <w:rPr>
                <w:rFonts w:ascii="Arial" w:hAnsi="Arial" w:cs="Arial"/>
              </w:rPr>
              <w:t>21</w:t>
            </w:r>
            <w:r w:rsidRPr="00C948D3">
              <w:rPr>
                <w:rFonts w:ascii="Arial" w:hAnsi="Arial" w:cs="Arial"/>
              </w:rPr>
              <w:t>,0</w:t>
            </w: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753DD0"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C47341"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A715FE" w:rsidP="00A715FE">
            <w:pPr>
              <w:jc w:val="right"/>
              <w:rPr>
                <w:rFonts w:ascii="Arial" w:hAnsi="Arial" w:cs="Arial"/>
              </w:rPr>
            </w:pPr>
            <w:r>
              <w:rPr>
                <w:rFonts w:ascii="Arial" w:hAnsi="Arial" w:cs="Arial"/>
              </w:rPr>
              <w:t>7,2</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jc w:val="right"/>
              <w:rPr>
                <w:rFonts w:ascii="Arial" w:hAnsi="Arial" w:cs="Arial"/>
              </w:rPr>
            </w:pPr>
          </w:p>
        </w:tc>
      </w:tr>
      <w:tr w:rsidR="006504E2" w:rsidRPr="00CB58FC" w:rsidTr="00347DE8">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6504E2"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6504E2" w:rsidRPr="00C948D3" w:rsidRDefault="006504E2"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6504E2" w:rsidRPr="00C948D3" w:rsidRDefault="006504E2"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6504E2" w:rsidRPr="00C948D3" w:rsidRDefault="006504E2" w:rsidP="008D1F22">
            <w:pPr>
              <w:suppressAutoHyphens w:val="0"/>
              <w:jc w:val="right"/>
              <w:rPr>
                <w:rFonts w:ascii="Arial" w:hAnsi="Arial" w:cs="Arial"/>
                <w:kern w:val="0"/>
                <w:lang w:eastAsia="ru-RU"/>
              </w:rPr>
            </w:pPr>
          </w:p>
        </w:tc>
      </w:tr>
      <w:tr w:rsidR="005735AE" w:rsidRPr="00CB58FC" w:rsidTr="00CB58FC">
        <w:trPr>
          <w:trHeight w:val="465"/>
        </w:trPr>
        <w:tc>
          <w:tcPr>
            <w:tcW w:w="1735"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500" w:type="dxa"/>
            <w:vMerge w:val="restart"/>
            <w:tcBorders>
              <w:top w:val="single" w:sz="4" w:space="0" w:color="auto"/>
              <w:left w:val="single" w:sz="4" w:space="0" w:color="auto"/>
              <w:bottom w:val="single" w:sz="4" w:space="0" w:color="auto"/>
              <w:right w:val="single" w:sz="4" w:space="0" w:color="auto"/>
            </w:tcBorders>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A715FE" w:rsidP="00D4251C">
            <w:pPr>
              <w:jc w:val="right"/>
              <w:rPr>
                <w:rFonts w:ascii="Arial" w:hAnsi="Arial" w:cs="Arial"/>
              </w:rPr>
            </w:pPr>
            <w:r>
              <w:rPr>
                <w:rFonts w:ascii="Arial" w:hAnsi="Arial" w:cs="Arial"/>
              </w:rPr>
              <w:t>300,0</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jc w:val="right"/>
              <w:rPr>
                <w:rFonts w:ascii="Arial" w:hAnsi="Arial" w:cs="Arial"/>
              </w:rPr>
            </w:pPr>
            <w:r w:rsidRPr="00C948D3">
              <w:rPr>
                <w:rFonts w:ascii="Arial" w:hAnsi="Arial" w:cs="Arial"/>
              </w:rPr>
              <w:t>350,0</w:t>
            </w:r>
          </w:p>
        </w:tc>
      </w:tr>
      <w:tr w:rsidR="005735AE" w:rsidRPr="00CB58FC" w:rsidTr="00CB58FC">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D4251C">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D4251C">
            <w:pPr>
              <w:suppressAutoHyphens w:val="0"/>
              <w:jc w:val="right"/>
              <w:rPr>
                <w:rFonts w:ascii="Arial" w:hAnsi="Arial" w:cs="Arial"/>
                <w:kern w:val="0"/>
                <w:lang w:eastAsia="ru-RU"/>
              </w:rPr>
            </w:pPr>
          </w:p>
        </w:tc>
      </w:tr>
      <w:tr w:rsidR="005735AE" w:rsidRPr="00CB58FC" w:rsidTr="00CB58FC">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A715FE" w:rsidP="008D1F22">
            <w:pPr>
              <w:jc w:val="right"/>
              <w:rPr>
                <w:rFonts w:ascii="Arial" w:hAnsi="Arial" w:cs="Arial"/>
              </w:rPr>
            </w:pPr>
            <w:r>
              <w:rPr>
                <w:rFonts w:ascii="Arial" w:hAnsi="Arial" w:cs="Arial"/>
              </w:rPr>
              <w:t>300,0</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r w:rsidRPr="00C948D3">
              <w:rPr>
                <w:rFonts w:ascii="Arial" w:hAnsi="Arial" w:cs="Arial"/>
                <w:kern w:val="0"/>
                <w:lang w:eastAsia="ru-RU"/>
              </w:rPr>
              <w:t>350,0</w:t>
            </w:r>
          </w:p>
        </w:tc>
      </w:tr>
      <w:tr w:rsidR="005735AE" w:rsidRPr="00CB58FC" w:rsidTr="00CB58FC">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center"/>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CB58FC">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5735AE" w:rsidRPr="00CB58FC" w:rsidTr="00DD5BF4">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5735AE" w:rsidRPr="00C948D3" w:rsidRDefault="005735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5735AE" w:rsidRPr="00C948D3" w:rsidRDefault="005735A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5735AE" w:rsidRPr="00C948D3" w:rsidRDefault="005735AE" w:rsidP="008D1F22">
            <w:pPr>
              <w:jc w:val="right"/>
              <w:rPr>
                <w:rFonts w:ascii="Arial" w:hAnsi="Arial" w:cs="Arial"/>
              </w:rPr>
            </w:pPr>
          </w:p>
        </w:tc>
      </w:tr>
      <w:tr w:rsidR="00B27EE9" w:rsidRPr="00CB58FC" w:rsidTr="00DD5BF4">
        <w:trPr>
          <w:trHeight w:val="49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1B6A3F" w:rsidP="00974CAE">
            <w:pPr>
              <w:jc w:val="right"/>
              <w:rPr>
                <w:rFonts w:ascii="Arial" w:hAnsi="Arial" w:cs="Arial"/>
              </w:rPr>
            </w:pPr>
            <w:r>
              <w:rPr>
                <w:rFonts w:ascii="Arial" w:hAnsi="Arial" w:cs="Arial"/>
              </w:rPr>
              <w:t>53,0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r w:rsidRPr="00C948D3">
              <w:rPr>
                <w:rFonts w:ascii="Arial" w:hAnsi="Arial" w:cs="Arial"/>
              </w:rPr>
              <w:t>350,0</w:t>
            </w:r>
          </w:p>
        </w:tc>
      </w:tr>
      <w:tr w:rsidR="00B27EE9" w:rsidRPr="00CB58FC" w:rsidTr="00DD5BF4">
        <w:trPr>
          <w:trHeight w:val="321"/>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DD5BF4">
        <w:trPr>
          <w:trHeight w:val="40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DD5BF4">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1B6A3F" w:rsidP="008D1F22">
            <w:pPr>
              <w:jc w:val="right"/>
              <w:rPr>
                <w:rFonts w:ascii="Arial" w:hAnsi="Arial" w:cs="Arial"/>
              </w:rPr>
            </w:pPr>
            <w:r>
              <w:rPr>
                <w:rFonts w:ascii="Arial" w:hAnsi="Arial" w:cs="Arial"/>
              </w:rPr>
              <w:t>53,0</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r w:rsidRPr="00C948D3">
              <w:rPr>
                <w:rFonts w:ascii="Arial" w:hAnsi="Arial" w:cs="Arial"/>
                <w:kern w:val="0"/>
                <w:lang w:eastAsia="ru-RU"/>
              </w:rPr>
              <w:t>350,0</w:t>
            </w:r>
          </w:p>
        </w:tc>
      </w:tr>
      <w:tr w:rsidR="00B27EE9" w:rsidRPr="00CB58FC" w:rsidTr="00DD5BF4">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753DD0">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76C88">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1C6E4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475E1">
            <w:pPr>
              <w:jc w:val="right"/>
              <w:rPr>
                <w:rFonts w:ascii="Arial" w:hAnsi="Arial" w:cs="Arial"/>
              </w:rPr>
            </w:pPr>
          </w:p>
        </w:tc>
      </w:tr>
      <w:tr w:rsidR="00B27EE9" w:rsidRPr="00CB58FC" w:rsidTr="00DD5BF4">
        <w:trPr>
          <w:trHeight w:val="39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bookmarkStart w:id="1" w:name="_GoBack"/>
            <w:bookmarkEnd w:id="1"/>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DD5BF4">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974CAE"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974CAE" w:rsidRPr="00C948D3" w:rsidRDefault="00974CAE" w:rsidP="008D1F22">
            <w:pPr>
              <w:suppressAutoHyphens w:val="0"/>
              <w:rPr>
                <w:rFonts w:ascii="Arial" w:hAnsi="Arial" w:cs="Arial"/>
                <w:kern w:val="0"/>
                <w:lang w:eastAsia="ru-RU"/>
              </w:rPr>
            </w:pP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750B04" w:rsidP="008D1F22">
            <w:pPr>
              <w:suppressAutoHyphens w:val="0"/>
              <w:rPr>
                <w:rFonts w:ascii="Arial" w:hAnsi="Arial" w:cs="Arial"/>
                <w:kern w:val="0"/>
                <w:lang w:eastAsia="ru-RU"/>
              </w:rPr>
            </w:pPr>
            <w:r>
              <w:rPr>
                <w:rFonts w:ascii="Arial" w:hAnsi="Arial" w:cs="Arial"/>
                <w:kern w:val="0"/>
                <w:lang w:eastAsia="ru-RU"/>
              </w:rPr>
              <w:t>Всего</w:t>
            </w:r>
            <w:r w:rsidR="00974CAE" w:rsidRPr="00C948D3">
              <w:rPr>
                <w:rFonts w:ascii="Arial" w:hAnsi="Arial" w:cs="Arial"/>
                <w:kern w:val="0"/>
                <w:lang w:eastAsia="ru-RU"/>
              </w:rPr>
              <w:t>,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A715FE" w:rsidP="00A715FE">
            <w:pPr>
              <w:jc w:val="right"/>
              <w:rPr>
                <w:rFonts w:ascii="Arial" w:hAnsi="Arial" w:cs="Arial"/>
              </w:rPr>
            </w:pPr>
            <w:r>
              <w:rPr>
                <w:rFonts w:ascii="Arial" w:hAnsi="Arial" w:cs="Arial"/>
              </w:rPr>
              <w:t>33</w:t>
            </w:r>
            <w:r w:rsidR="001B6A3F">
              <w:rPr>
                <w:rFonts w:ascii="Arial" w:hAnsi="Arial" w:cs="Arial"/>
              </w:rPr>
              <w:t>,4</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A715FE" w:rsidP="00A715FE">
            <w:pPr>
              <w:jc w:val="right"/>
              <w:rPr>
                <w:rFonts w:ascii="Arial" w:hAnsi="Arial" w:cs="Arial"/>
              </w:rPr>
            </w:pPr>
            <w:r>
              <w:rPr>
                <w:rFonts w:ascii="Arial" w:hAnsi="Arial" w:cs="Arial"/>
              </w:rPr>
              <w:t>33</w:t>
            </w:r>
            <w:r w:rsidR="001B6A3F">
              <w:rPr>
                <w:rFonts w:ascii="Arial" w:hAnsi="Arial" w:cs="Arial"/>
              </w:rPr>
              <w:t>,4</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974CAE"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974CAE" w:rsidRPr="00C948D3" w:rsidRDefault="00974CAE"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974CAE" w:rsidRPr="00C948D3" w:rsidRDefault="00974CA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974CAE" w:rsidRPr="00C948D3" w:rsidRDefault="00974CAE" w:rsidP="008D1F22">
            <w:pPr>
              <w:jc w:val="right"/>
              <w:rPr>
                <w:rFonts w:ascii="Arial" w:hAnsi="Arial" w:cs="Arial"/>
              </w:rPr>
            </w:pPr>
          </w:p>
        </w:tc>
      </w:tr>
      <w:tr w:rsidR="00B27EE9" w:rsidRPr="00CB58FC" w:rsidTr="00CB58FC">
        <w:trPr>
          <w:trHeight w:val="345"/>
        </w:trPr>
        <w:tc>
          <w:tcPr>
            <w:tcW w:w="1735"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500" w:type="dxa"/>
            <w:vMerge w:val="restart"/>
            <w:tcBorders>
              <w:top w:val="single" w:sz="4" w:space="0" w:color="auto"/>
              <w:left w:val="single" w:sz="4" w:space="0" w:color="auto"/>
              <w:bottom w:val="single" w:sz="4" w:space="0" w:color="auto"/>
              <w:right w:val="single" w:sz="4" w:space="0" w:color="auto"/>
            </w:tcBorders>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B27EE9" w:rsidRPr="00C948D3" w:rsidRDefault="00CB58FC" w:rsidP="00974CAE">
            <w:pPr>
              <w:suppressAutoHyphens w:val="0"/>
              <w:rPr>
                <w:rFonts w:ascii="Arial" w:hAnsi="Arial" w:cs="Arial"/>
                <w:kern w:val="0"/>
                <w:lang w:eastAsia="ru-RU"/>
              </w:rPr>
            </w:pPr>
            <w:r w:rsidRPr="00C948D3">
              <w:rPr>
                <w:rFonts w:ascii="Arial" w:hAnsi="Arial" w:cs="Arial"/>
                <w:kern w:val="0"/>
                <w:lang w:eastAsia="ru-RU"/>
              </w:rPr>
              <w:t>«</w:t>
            </w:r>
            <w:r w:rsidR="00B27EE9" w:rsidRPr="00C948D3">
              <w:rPr>
                <w:rFonts w:ascii="Arial" w:hAnsi="Arial" w:cs="Arial"/>
                <w:kern w:val="0"/>
                <w:lang w:eastAsia="ru-RU"/>
              </w:rPr>
              <w:t>Чистая вода»</w:t>
            </w: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A715FE">
            <w:pPr>
              <w:jc w:val="right"/>
              <w:rPr>
                <w:rFonts w:ascii="Arial" w:hAnsi="Arial" w:cs="Arial"/>
              </w:rPr>
            </w:pPr>
            <w:r w:rsidRPr="00C948D3">
              <w:rPr>
                <w:rFonts w:ascii="Arial" w:hAnsi="Arial" w:cs="Arial"/>
              </w:rPr>
              <w:t>1</w:t>
            </w:r>
            <w:r w:rsidR="00A715FE">
              <w:rPr>
                <w:rFonts w:ascii="Arial" w:hAnsi="Arial" w:cs="Arial"/>
              </w:rPr>
              <w:t>3</w:t>
            </w:r>
            <w:r w:rsidRPr="00C948D3">
              <w:rPr>
                <w:rFonts w:ascii="Arial" w:hAnsi="Arial" w:cs="Arial"/>
              </w:rPr>
              <w:t>,</w:t>
            </w:r>
            <w:r w:rsidR="00A715FE">
              <w:rPr>
                <w:rFonts w:ascii="Arial" w:hAnsi="Arial" w:cs="Arial"/>
              </w:rPr>
              <w:t>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jc w:val="right"/>
              <w:rPr>
                <w:rFonts w:ascii="Arial" w:hAnsi="Arial" w:cs="Arial"/>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974CAE">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974CAE">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602498"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974CAE"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A715FE">
            <w:pPr>
              <w:suppressAutoHyphens w:val="0"/>
              <w:jc w:val="right"/>
              <w:rPr>
                <w:rFonts w:ascii="Arial" w:hAnsi="Arial" w:cs="Arial"/>
                <w:kern w:val="0"/>
                <w:lang w:eastAsia="ru-RU"/>
              </w:rPr>
            </w:pPr>
            <w:r w:rsidRPr="00C948D3">
              <w:rPr>
                <w:rFonts w:ascii="Arial" w:hAnsi="Arial" w:cs="Arial"/>
              </w:rPr>
              <w:t>1</w:t>
            </w:r>
            <w:r w:rsidR="00A715FE">
              <w:rPr>
                <w:rFonts w:ascii="Arial" w:hAnsi="Arial" w:cs="Arial"/>
              </w:rPr>
              <w:t>3</w:t>
            </w:r>
            <w:r w:rsidRPr="00C948D3">
              <w:rPr>
                <w:rFonts w:ascii="Arial" w:hAnsi="Arial" w:cs="Arial"/>
              </w:rPr>
              <w:t>,</w:t>
            </w:r>
            <w:r w:rsidR="00A715FE">
              <w:rPr>
                <w:rFonts w:ascii="Arial" w:hAnsi="Arial" w:cs="Arial"/>
              </w:rPr>
              <w:t>8</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6E1ABE">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jc w:val="right"/>
              <w:rPr>
                <w:rFonts w:ascii="Arial" w:hAnsi="Arial" w:cs="Arial"/>
              </w:rPr>
            </w:pPr>
          </w:p>
        </w:tc>
      </w:tr>
      <w:tr w:rsidR="00B27EE9" w:rsidRPr="00CB58FC" w:rsidTr="00CB58FC">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B27EE9" w:rsidRPr="00C948D3" w:rsidRDefault="00B27EE9"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B27EE9" w:rsidRPr="00CB58FC" w:rsidTr="00CB58FC">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B27EE9" w:rsidRPr="00C948D3" w:rsidRDefault="00B27EE9"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B27EE9" w:rsidRPr="00C948D3" w:rsidRDefault="00B27EE9"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B27EE9" w:rsidRPr="00C948D3" w:rsidRDefault="00B27EE9" w:rsidP="008D1F22">
            <w:pPr>
              <w:suppressAutoHyphens w:val="0"/>
              <w:jc w:val="right"/>
              <w:rPr>
                <w:rFonts w:ascii="Arial" w:hAnsi="Arial" w:cs="Arial"/>
                <w:kern w:val="0"/>
                <w:lang w:eastAsia="ru-RU"/>
              </w:rPr>
            </w:pPr>
          </w:p>
        </w:tc>
      </w:tr>
      <w:tr w:rsidR="001A0E87" w:rsidRPr="00CB58FC" w:rsidTr="00BB3261">
        <w:trPr>
          <w:trHeight w:val="480"/>
        </w:trPr>
        <w:tc>
          <w:tcPr>
            <w:tcW w:w="1735" w:type="dxa"/>
            <w:vMerge w:val="restart"/>
            <w:tcBorders>
              <w:top w:val="single" w:sz="4" w:space="0" w:color="auto"/>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500" w:type="dxa"/>
            <w:vMerge w:val="restart"/>
            <w:tcBorders>
              <w:top w:val="single" w:sz="4" w:space="0" w:color="auto"/>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w:t>
            </w:r>
            <w:r w:rsidRPr="001A0E87">
              <w:rPr>
                <w:rFonts w:ascii="Arial" w:hAnsi="Arial" w:cs="Arial"/>
                <w:kern w:val="0"/>
                <w:lang w:eastAsia="ru-RU"/>
              </w:rPr>
              <w:lastRenderedPageBreak/>
              <w:t>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BB3261">
        <w:trPr>
          <w:trHeight w:val="33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r>
      <w:tr w:rsidR="001A0E87" w:rsidRPr="00CB58FC" w:rsidTr="00BB3261">
        <w:trPr>
          <w:trHeight w:val="40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r>
      <w:tr w:rsidR="001A0E87" w:rsidRPr="00CB58FC" w:rsidTr="00BB3261">
        <w:trPr>
          <w:trHeight w:val="57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BB3261">
        <w:trPr>
          <w:trHeight w:val="34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r>
      <w:tr w:rsidR="001A0E87" w:rsidRPr="00CB58FC" w:rsidTr="00BB3261">
        <w:trPr>
          <w:trHeight w:val="285"/>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BB326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r>
      <w:tr w:rsidR="001A0E87" w:rsidRPr="00CB58FC" w:rsidTr="00BB3261">
        <w:trPr>
          <w:trHeight w:val="510"/>
        </w:trPr>
        <w:tc>
          <w:tcPr>
            <w:tcW w:w="1735" w:type="dxa"/>
            <w:vMerge/>
            <w:tcBorders>
              <w:left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BB326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BB3261">
            <w:pPr>
              <w:suppressAutoHyphens w:val="0"/>
              <w:jc w:val="right"/>
              <w:rPr>
                <w:rFonts w:ascii="Arial" w:hAnsi="Arial" w:cs="Arial"/>
                <w:kern w:val="0"/>
                <w:lang w:eastAsia="ru-RU"/>
              </w:rPr>
            </w:pPr>
          </w:p>
        </w:tc>
      </w:tr>
      <w:tr w:rsidR="001A0E87" w:rsidRPr="00CB58FC" w:rsidTr="00BB3261">
        <w:trPr>
          <w:trHeight w:val="570"/>
        </w:trPr>
        <w:tc>
          <w:tcPr>
            <w:tcW w:w="1735" w:type="dxa"/>
            <w:vMerge/>
            <w:tcBorders>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left w:val="single" w:sz="4" w:space="0" w:color="auto"/>
              <w:bottom w:val="single" w:sz="4" w:space="0" w:color="auto"/>
              <w:right w:val="single" w:sz="4" w:space="0" w:color="auto"/>
            </w:tcBorders>
            <w:vAlign w:val="center"/>
          </w:tcPr>
          <w:p w:rsidR="001A0E87" w:rsidRPr="001A0E87"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300"/>
        </w:trPr>
        <w:tc>
          <w:tcPr>
            <w:tcW w:w="1735" w:type="dxa"/>
            <w:vMerge w:val="restart"/>
            <w:tcBorders>
              <w:top w:val="single" w:sz="4" w:space="0" w:color="auto"/>
              <w:left w:val="single" w:sz="4" w:space="0" w:color="auto"/>
              <w:right w:val="single" w:sz="4" w:space="0" w:color="auto"/>
            </w:tcBorders>
            <w:vAlign w:val="center"/>
          </w:tcPr>
          <w:p w:rsidR="001A0E87" w:rsidRPr="00C948D3" w:rsidRDefault="008C6C3B" w:rsidP="0005474C">
            <w:pPr>
              <w:suppressAutoHyphens w:val="0"/>
              <w:rPr>
                <w:rFonts w:ascii="Arial" w:hAnsi="Arial" w:cs="Arial"/>
                <w:kern w:val="0"/>
                <w:lang w:eastAsia="ru-RU"/>
              </w:rPr>
            </w:pPr>
            <w:r>
              <w:rPr>
                <w:rFonts w:ascii="Arial" w:hAnsi="Arial" w:cs="Arial"/>
                <w:kern w:val="0"/>
                <w:lang w:eastAsia="ru-RU"/>
              </w:rPr>
              <w:pict>
                <v:rect id="_x0000_i1025" style="width:0;height:1.5pt" o:hralign="center" o:hrstd="t" o:hr="t" fillcolor="#a0a0a0" stroked="f"/>
              </w:pict>
            </w:r>
          </w:p>
        </w:tc>
        <w:tc>
          <w:tcPr>
            <w:tcW w:w="2500" w:type="dxa"/>
            <w:vMerge w:val="restart"/>
            <w:tcBorders>
              <w:top w:val="single" w:sz="4" w:space="0" w:color="auto"/>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533E41">
        <w:trPr>
          <w:trHeight w:val="405"/>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24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21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300,00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Pr>
                <w:rFonts w:ascii="Arial" w:hAnsi="Arial" w:cs="Arial"/>
                <w:kern w:val="0"/>
                <w:lang w:eastAsia="ru-RU"/>
              </w:rPr>
              <w:t>0,0</w:t>
            </w:r>
          </w:p>
        </w:tc>
      </w:tr>
      <w:tr w:rsidR="001A0E87" w:rsidRPr="00CB58FC" w:rsidTr="00533E41">
        <w:trPr>
          <w:trHeight w:val="33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150"/>
        </w:trPr>
        <w:tc>
          <w:tcPr>
            <w:tcW w:w="1735" w:type="dxa"/>
            <w:vMerge/>
            <w:tcBorders>
              <w:left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533E4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533E41">
        <w:trPr>
          <w:trHeight w:val="300"/>
        </w:trPr>
        <w:tc>
          <w:tcPr>
            <w:tcW w:w="1735" w:type="dxa"/>
            <w:vMerge/>
            <w:tcBorders>
              <w:left w:val="single" w:sz="4" w:space="0" w:color="auto"/>
              <w:bottom w:val="single" w:sz="4" w:space="0" w:color="auto"/>
              <w:right w:val="single" w:sz="4" w:space="0" w:color="auto"/>
            </w:tcBorders>
            <w:vAlign w:val="center"/>
          </w:tcPr>
          <w:p w:rsidR="001A0E87" w:rsidRPr="00C948D3" w:rsidRDefault="001A0E87" w:rsidP="0005474C">
            <w:pPr>
              <w:suppressAutoHyphens w:val="0"/>
              <w:rPr>
                <w:rFonts w:ascii="Arial" w:hAnsi="Arial" w:cs="Arial"/>
                <w:kern w:val="0"/>
                <w:lang w:eastAsia="ru-RU"/>
              </w:rPr>
            </w:pPr>
          </w:p>
        </w:tc>
        <w:tc>
          <w:tcPr>
            <w:tcW w:w="2500" w:type="dxa"/>
            <w:vMerge/>
            <w:tcBorders>
              <w:left w:val="single" w:sz="4" w:space="0" w:color="auto"/>
              <w:bottom w:val="single" w:sz="4" w:space="0" w:color="auto"/>
              <w:right w:val="single" w:sz="4" w:space="0" w:color="auto"/>
            </w:tcBorders>
            <w:vAlign w:val="center"/>
          </w:tcPr>
          <w:p w:rsidR="001A0E87" w:rsidRPr="0005474C"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533E4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6C88">
            <w:pPr>
              <w:jc w:val="right"/>
              <w:rPr>
                <w:rFonts w:ascii="Arial" w:hAnsi="Arial" w:cs="Arial"/>
              </w:rPr>
            </w:pPr>
            <w:r w:rsidRPr="00C948D3">
              <w:rPr>
                <w:rFonts w:ascii="Arial" w:hAnsi="Arial" w:cs="Arial"/>
              </w:rPr>
              <w:t>2711,00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3F00E3" w:rsidP="00A715FE">
            <w:pPr>
              <w:jc w:val="right"/>
              <w:rPr>
                <w:rFonts w:ascii="Arial" w:hAnsi="Arial" w:cs="Arial"/>
              </w:rPr>
            </w:pPr>
            <w:r>
              <w:rPr>
                <w:rFonts w:ascii="Arial" w:hAnsi="Arial" w:cs="Arial"/>
              </w:rPr>
              <w:t>3</w:t>
            </w:r>
            <w:r w:rsidR="00A715FE">
              <w:rPr>
                <w:rFonts w:ascii="Arial" w:hAnsi="Arial" w:cs="Arial"/>
              </w:rPr>
              <w:t>222,5</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A327B">
            <w:pPr>
              <w:jc w:val="right"/>
              <w:rPr>
                <w:rFonts w:ascii="Arial" w:hAnsi="Arial" w:cs="Arial"/>
              </w:rPr>
            </w:pPr>
            <w:r w:rsidRPr="00C948D3">
              <w:rPr>
                <w:rFonts w:ascii="Arial" w:hAnsi="Arial" w:cs="Arial"/>
              </w:rPr>
              <w:t>732,0</w:t>
            </w: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176C88">
            <w:pPr>
              <w:jc w:val="right"/>
              <w:rPr>
                <w:rFonts w:ascii="Arial" w:hAnsi="Arial" w:cs="Arial"/>
              </w:rPr>
            </w:pPr>
            <w:r w:rsidRPr="00C948D3">
              <w:rPr>
                <w:rFonts w:ascii="Arial" w:hAnsi="Arial" w:cs="Arial"/>
              </w:rPr>
              <w:t>2711,0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3F00E3" w:rsidP="00A715FE">
            <w:pPr>
              <w:jc w:val="right"/>
              <w:rPr>
                <w:rFonts w:ascii="Arial" w:hAnsi="Arial" w:cs="Arial"/>
              </w:rPr>
            </w:pPr>
            <w:r>
              <w:rPr>
                <w:rFonts w:ascii="Arial" w:hAnsi="Arial" w:cs="Arial"/>
              </w:rPr>
              <w:t>3</w:t>
            </w:r>
            <w:r w:rsidR="00A715FE">
              <w:rPr>
                <w:rFonts w:ascii="Arial" w:hAnsi="Arial" w:cs="Arial"/>
              </w:rPr>
              <w:t>222,5</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5E6AA2">
            <w:pPr>
              <w:jc w:val="right"/>
              <w:rPr>
                <w:rFonts w:ascii="Arial" w:hAnsi="Arial" w:cs="Arial"/>
              </w:rPr>
            </w:pPr>
            <w:r w:rsidRPr="00C948D3">
              <w:rPr>
                <w:rFonts w:ascii="Arial" w:hAnsi="Arial" w:cs="Arial"/>
              </w:rPr>
              <w:t>1188,1</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A327B">
            <w:pPr>
              <w:jc w:val="right"/>
              <w:rPr>
                <w:rFonts w:ascii="Arial" w:hAnsi="Arial" w:cs="Arial"/>
              </w:rPr>
            </w:pPr>
            <w:r w:rsidRPr="00C948D3">
              <w:rPr>
                <w:rFonts w:ascii="Arial" w:hAnsi="Arial" w:cs="Arial"/>
              </w:rPr>
              <w:t>732,0</w:t>
            </w:r>
          </w:p>
        </w:tc>
      </w:tr>
      <w:tr w:rsidR="001A0E87" w:rsidRPr="00CB58FC" w:rsidTr="00CB58FC">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CB58FC">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r>
      <w:tr w:rsidR="001A0E87" w:rsidRPr="00CB58FC" w:rsidTr="00347DE8">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1A0E87" w:rsidRPr="00C948D3" w:rsidRDefault="001A0E87" w:rsidP="0077396C">
            <w:pPr>
              <w:rPr>
                <w:rFonts w:ascii="Arial" w:hAnsi="Arial" w:cs="Arial"/>
                <w:lang w:eastAsia="ru-RU"/>
              </w:rPr>
            </w:pPr>
          </w:p>
          <w:p w:rsidR="001A0E87" w:rsidRPr="00C948D3" w:rsidRDefault="001A0E87" w:rsidP="0077396C">
            <w:pPr>
              <w:rPr>
                <w:rFonts w:ascii="Arial" w:hAnsi="Arial" w:cs="Arial"/>
                <w:lang w:eastAsia="ru-RU"/>
              </w:rPr>
            </w:pPr>
          </w:p>
          <w:p w:rsidR="001A0E87" w:rsidRPr="00C948D3" w:rsidRDefault="001A0E87" w:rsidP="0077396C">
            <w:pPr>
              <w:jc w:val="center"/>
              <w:rPr>
                <w:rFonts w:ascii="Arial" w:hAnsi="Arial" w:cs="Arial"/>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10,0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jc w:val="right"/>
              <w:rPr>
                <w:rFonts w:ascii="Arial" w:hAnsi="Arial" w:cs="Arial"/>
              </w:rPr>
            </w:pPr>
            <w:r w:rsidRPr="00C948D3">
              <w:rPr>
                <w:rFonts w:ascii="Arial" w:hAnsi="Arial" w:cs="Arial"/>
              </w:rPr>
              <w:t>0,0</w:t>
            </w:r>
          </w:p>
        </w:tc>
      </w:tr>
      <w:tr w:rsidR="001A0E87" w:rsidRPr="00CB58FC" w:rsidTr="00347DE8">
        <w:trPr>
          <w:trHeight w:val="63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450"/>
        </w:trPr>
        <w:tc>
          <w:tcPr>
            <w:tcW w:w="1735"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500" w:type="dxa"/>
            <w:vMerge w:val="restart"/>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1A0E87" w:rsidRPr="00C948D3" w:rsidRDefault="001A0E87" w:rsidP="008D1F22">
            <w:pPr>
              <w:rPr>
                <w:rFonts w:ascii="Arial" w:hAnsi="Arial" w:cs="Arial"/>
              </w:rPr>
            </w:pPr>
            <w:r w:rsidRPr="00C948D3">
              <w:rPr>
                <w:rFonts w:ascii="Arial" w:hAnsi="Arial" w:cs="Arial"/>
              </w:rPr>
              <w:t>0,0</w:t>
            </w: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1A0E87" w:rsidRPr="00C948D3" w:rsidRDefault="001A0E87"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jc w:val="right"/>
              <w:rPr>
                <w:rFonts w:ascii="Arial" w:hAnsi="Arial" w:cs="Arial"/>
                <w:kern w:val="0"/>
                <w:lang w:eastAsia="ru-RU"/>
              </w:rPr>
            </w:pPr>
          </w:p>
        </w:tc>
      </w:tr>
      <w:tr w:rsidR="001A0E87" w:rsidRPr="00CB58FC" w:rsidTr="00347DE8">
        <w:trPr>
          <w:trHeight w:val="255"/>
        </w:trPr>
        <w:tc>
          <w:tcPr>
            <w:tcW w:w="1735"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250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1A0E87" w:rsidRPr="00C948D3" w:rsidRDefault="001A0E87" w:rsidP="008D1F22">
            <w:pPr>
              <w:suppressAutoHyphens w:val="0"/>
              <w:rPr>
                <w:rFonts w:ascii="Arial" w:hAnsi="Arial" w:cs="Arial"/>
                <w:kern w:val="0"/>
                <w:lang w:eastAsia="ru-RU"/>
              </w:rPr>
            </w:pPr>
          </w:p>
        </w:tc>
      </w:tr>
    </w:tbl>
    <w:p w:rsidR="00C03618" w:rsidRPr="00CB58FC" w:rsidRDefault="00C03618" w:rsidP="00CC700B">
      <w:pPr>
        <w:jc w:val="center"/>
        <w:rPr>
          <w:rFonts w:ascii="Arial" w:hAnsi="Arial" w:cs="Arial"/>
          <w:sz w:val="24"/>
          <w:szCs w:val="24"/>
        </w:rPr>
      </w:pPr>
    </w:p>
    <w:p w:rsidR="00C03618" w:rsidRPr="00CB58FC" w:rsidRDefault="00C03618" w:rsidP="00CC700B">
      <w:pPr>
        <w:jc w:val="center"/>
        <w:rPr>
          <w:rFonts w:ascii="Arial" w:hAnsi="Arial" w:cs="Arial"/>
          <w:sz w:val="24"/>
          <w:szCs w:val="24"/>
        </w:rPr>
      </w:pPr>
    </w:p>
    <w:p w:rsidR="00C03618" w:rsidRPr="00CB58FC" w:rsidRDefault="00C03618" w:rsidP="00C72FA7">
      <w:pPr>
        <w:rPr>
          <w:rFonts w:ascii="Arial" w:hAnsi="Arial" w:cs="Arial"/>
          <w:sz w:val="24"/>
          <w:szCs w:val="24"/>
          <w:lang w:val="en-US"/>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sz w:val="24"/>
          <w:szCs w:val="24"/>
        </w:rPr>
        <w:br w:type="page"/>
      </w:r>
      <w:r w:rsidRPr="00CB58FC">
        <w:rPr>
          <w:rFonts w:ascii="Arial" w:hAnsi="Arial" w:cs="Arial"/>
          <w:kern w:val="0"/>
          <w:sz w:val="24"/>
          <w:szCs w:val="24"/>
          <w:lang w:eastAsia="ru-RU"/>
        </w:rPr>
        <w:lastRenderedPageBreak/>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Таловского муниципального района Воронежской области «Муниципальное управление, гражданское общество и развитие сельского поселения» на 202</w:t>
      </w:r>
      <w:r w:rsidR="00533E41">
        <w:rPr>
          <w:rFonts w:ascii="Arial" w:hAnsi="Arial" w:cs="Arial"/>
          <w:kern w:val="0"/>
          <w:sz w:val="24"/>
          <w:szCs w:val="24"/>
          <w:lang w:eastAsia="ru-RU"/>
        </w:rPr>
        <w:t>4</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п/п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Наименование муниципальной программы, подпрограммы,</w:t>
            </w:r>
            <w:r w:rsidR="00750B04">
              <w:rPr>
                <w:rFonts w:ascii="Arial" w:hAnsi="Arial" w:cs="Arial"/>
                <w:kern w:val="0"/>
                <w:lang w:eastAsia="ru-RU"/>
              </w:rPr>
              <w:t xml:space="preserve"> </w:t>
            </w:r>
            <w:r w:rsidRPr="00750B04">
              <w:rPr>
                <w:rFonts w:ascii="Arial" w:hAnsi="Arial" w:cs="Arial"/>
                <w:kern w:val="0"/>
                <w:lang w:eastAsia="ru-RU"/>
              </w:rPr>
              <w:t>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Расходы, предусмотренные решением представи тельного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A715FE">
            <w:pPr>
              <w:suppressAutoHyphens w:val="0"/>
              <w:jc w:val="right"/>
              <w:rPr>
                <w:rFonts w:ascii="Arial" w:hAnsi="Arial" w:cs="Arial"/>
                <w:kern w:val="0"/>
                <w:lang w:eastAsia="ru-RU"/>
              </w:rPr>
            </w:pPr>
            <w:r>
              <w:rPr>
                <w:rFonts w:ascii="Arial" w:hAnsi="Arial" w:cs="Arial"/>
                <w:kern w:val="0"/>
                <w:lang w:eastAsia="ru-RU"/>
              </w:rPr>
              <w:t>19866,4</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8D1F22">
            <w:pPr>
              <w:suppressAutoHyphens w:val="0"/>
              <w:jc w:val="right"/>
              <w:rPr>
                <w:rFonts w:ascii="Arial" w:hAnsi="Arial" w:cs="Arial"/>
                <w:kern w:val="0"/>
                <w:lang w:eastAsia="ru-RU"/>
              </w:rPr>
            </w:pPr>
            <w:r>
              <w:rPr>
                <w:rFonts w:ascii="Arial" w:hAnsi="Arial" w:cs="Arial"/>
                <w:kern w:val="0"/>
                <w:lang w:eastAsia="ru-RU"/>
              </w:rPr>
              <w:t>4564,1</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8D1F22">
            <w:pPr>
              <w:suppressAutoHyphens w:val="0"/>
              <w:jc w:val="right"/>
              <w:rPr>
                <w:rFonts w:ascii="Arial" w:hAnsi="Arial" w:cs="Arial"/>
                <w:kern w:val="0"/>
                <w:lang w:eastAsia="ru-RU"/>
              </w:rPr>
            </w:pPr>
            <w:r>
              <w:rPr>
                <w:rFonts w:ascii="Arial" w:hAnsi="Arial" w:cs="Arial"/>
                <w:kern w:val="0"/>
                <w:lang w:eastAsia="ru-RU"/>
              </w:rPr>
              <w:t>1134,3</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176C88">
            <w:pPr>
              <w:suppressAutoHyphens w:val="0"/>
              <w:jc w:val="right"/>
              <w:rPr>
                <w:rFonts w:ascii="Arial" w:hAnsi="Arial" w:cs="Arial"/>
                <w:kern w:val="0"/>
                <w:lang w:eastAsia="ru-RU"/>
              </w:rPr>
            </w:pPr>
            <w:r>
              <w:rPr>
                <w:rFonts w:ascii="Arial" w:hAnsi="Arial" w:cs="Arial"/>
                <w:kern w:val="0"/>
                <w:lang w:eastAsia="ru-RU"/>
              </w:rPr>
              <w:t>1134,3</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8D1F22">
            <w:pPr>
              <w:suppressAutoHyphens w:val="0"/>
              <w:jc w:val="right"/>
              <w:rPr>
                <w:rFonts w:ascii="Arial" w:hAnsi="Arial" w:cs="Arial"/>
                <w:kern w:val="0"/>
                <w:lang w:eastAsia="ru-RU"/>
              </w:rPr>
            </w:pPr>
            <w:r>
              <w:rPr>
                <w:rFonts w:ascii="Arial" w:hAnsi="Arial" w:cs="Arial"/>
                <w:kern w:val="0"/>
                <w:lang w:eastAsia="ru-RU"/>
              </w:rPr>
              <w:t>3075,3</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A715FE" w:rsidP="008D1F22">
            <w:pPr>
              <w:suppressAutoHyphens w:val="0"/>
              <w:jc w:val="right"/>
              <w:rPr>
                <w:rFonts w:ascii="Arial" w:hAnsi="Arial" w:cs="Arial"/>
                <w:kern w:val="0"/>
                <w:lang w:eastAsia="ru-RU"/>
              </w:rPr>
            </w:pPr>
            <w:r>
              <w:rPr>
                <w:rFonts w:ascii="Arial" w:hAnsi="Arial" w:cs="Arial"/>
                <w:kern w:val="0"/>
                <w:lang w:eastAsia="ru-RU"/>
              </w:rPr>
              <w:t>3075,3</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A715FE">
            <w:pPr>
              <w:suppressAutoHyphens w:val="0"/>
              <w:jc w:val="right"/>
              <w:rPr>
                <w:rFonts w:ascii="Arial" w:hAnsi="Arial" w:cs="Arial"/>
                <w:kern w:val="0"/>
                <w:lang w:eastAsia="ru-RU"/>
              </w:rPr>
            </w:pPr>
            <w:r>
              <w:rPr>
                <w:rFonts w:ascii="Arial" w:hAnsi="Arial" w:cs="Arial"/>
                <w:kern w:val="0"/>
                <w:lang w:eastAsia="ru-RU"/>
              </w:rPr>
              <w:t>136,</w:t>
            </w:r>
            <w:r w:rsidR="00A715FE">
              <w:rPr>
                <w:rFonts w:ascii="Arial" w:hAnsi="Arial" w:cs="Arial"/>
                <w:kern w:val="0"/>
                <w:lang w:eastAsia="ru-RU"/>
              </w:rPr>
              <w:t>2</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A715FE">
            <w:pPr>
              <w:suppressAutoHyphens w:val="0"/>
              <w:jc w:val="right"/>
              <w:rPr>
                <w:rFonts w:ascii="Arial" w:hAnsi="Arial" w:cs="Arial"/>
                <w:kern w:val="0"/>
                <w:lang w:eastAsia="ru-RU"/>
              </w:rPr>
            </w:pPr>
            <w:r>
              <w:rPr>
                <w:rFonts w:ascii="Arial" w:hAnsi="Arial" w:cs="Arial"/>
                <w:kern w:val="0"/>
                <w:lang w:eastAsia="ru-RU"/>
              </w:rPr>
              <w:t>136,</w:t>
            </w:r>
            <w:r w:rsidR="00A715FE">
              <w:rPr>
                <w:rFonts w:ascii="Arial" w:hAnsi="Arial" w:cs="Arial"/>
                <w:kern w:val="0"/>
                <w:lang w:eastAsia="ru-RU"/>
              </w:rPr>
              <w:t>2</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t>13,0</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90300 800914 01 07 01 1 04 </w:t>
            </w:r>
            <w:r w:rsidRPr="00750B04">
              <w:rPr>
                <w:rFonts w:ascii="Arial" w:hAnsi="Arial" w:cs="Arial"/>
                <w:kern w:val="0"/>
                <w:lang w:eastAsia="ru-RU"/>
              </w:rPr>
              <w:lastRenderedPageBreak/>
              <w:t>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974CAE">
            <w:pPr>
              <w:suppressAutoHyphens w:val="0"/>
              <w:jc w:val="right"/>
              <w:rPr>
                <w:rFonts w:ascii="Arial" w:hAnsi="Arial" w:cs="Arial"/>
                <w:kern w:val="0"/>
                <w:lang w:eastAsia="ru-RU"/>
              </w:rPr>
            </w:pPr>
            <w:r>
              <w:rPr>
                <w:rFonts w:ascii="Arial" w:hAnsi="Arial" w:cs="Arial"/>
                <w:kern w:val="0"/>
                <w:lang w:eastAsia="ru-RU"/>
              </w:rPr>
              <w:lastRenderedPageBreak/>
              <w:t>13,0</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A715FE">
            <w:pPr>
              <w:suppressAutoHyphens w:val="0"/>
              <w:jc w:val="right"/>
              <w:rPr>
                <w:rFonts w:ascii="Arial" w:hAnsi="Arial" w:cs="Arial"/>
                <w:kern w:val="0"/>
                <w:lang w:eastAsia="ru-RU"/>
              </w:rPr>
            </w:pPr>
            <w:r>
              <w:rPr>
                <w:rFonts w:ascii="Arial" w:hAnsi="Arial" w:cs="Arial"/>
                <w:kern w:val="0"/>
                <w:lang w:eastAsia="ru-RU"/>
              </w:rPr>
              <w:t>205,</w:t>
            </w:r>
            <w:r w:rsidR="00A715FE">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A715FE">
            <w:pPr>
              <w:suppressAutoHyphens w:val="0"/>
              <w:jc w:val="right"/>
              <w:rPr>
                <w:rFonts w:ascii="Arial" w:hAnsi="Arial" w:cs="Arial"/>
                <w:kern w:val="0"/>
                <w:lang w:eastAsia="ru-RU"/>
              </w:rPr>
            </w:pPr>
            <w:r>
              <w:rPr>
                <w:rFonts w:ascii="Arial" w:hAnsi="Arial" w:cs="Arial"/>
                <w:kern w:val="0"/>
                <w:lang w:eastAsia="ru-RU"/>
              </w:rPr>
              <w:t>205,</w:t>
            </w:r>
            <w:r w:rsidR="00A715FE">
              <w:rPr>
                <w:rFonts w:ascii="Arial" w:hAnsi="Arial" w:cs="Arial"/>
                <w:kern w:val="0"/>
                <w:lang w:eastAsia="ru-RU"/>
              </w:rPr>
              <w:t>3</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176C88" w:rsidP="008D1F22">
            <w:pPr>
              <w:suppressAutoHyphens w:val="0"/>
              <w:jc w:val="right"/>
              <w:rPr>
                <w:rFonts w:ascii="Arial" w:hAnsi="Arial" w:cs="Arial"/>
                <w:kern w:val="0"/>
                <w:lang w:eastAsia="ru-RU"/>
              </w:rPr>
            </w:pPr>
            <w:r w:rsidRPr="00750B04">
              <w:rPr>
                <w:rFonts w:ascii="Arial" w:hAnsi="Arial" w:cs="Arial"/>
                <w:kern w:val="0"/>
                <w:lang w:eastAsia="ru-RU"/>
              </w:rPr>
              <w:t>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F03085">
            <w:pPr>
              <w:suppressAutoHyphens w:val="0"/>
              <w:jc w:val="right"/>
              <w:rPr>
                <w:rFonts w:ascii="Arial" w:hAnsi="Arial" w:cs="Arial"/>
                <w:kern w:val="0"/>
                <w:lang w:eastAsia="ru-RU"/>
              </w:rPr>
            </w:pPr>
            <w:r>
              <w:rPr>
                <w:rFonts w:ascii="Arial" w:hAnsi="Arial" w:cs="Arial"/>
                <w:kern w:val="0"/>
                <w:lang w:eastAsia="ru-RU"/>
              </w:rPr>
              <w:t>10</w:t>
            </w:r>
            <w:r w:rsidR="00F03085">
              <w:rPr>
                <w:rFonts w:ascii="Arial" w:hAnsi="Arial" w:cs="Arial"/>
                <w:kern w:val="0"/>
                <w:lang w:eastAsia="ru-RU"/>
              </w:rPr>
              <w:t>343,7</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533E41" w:rsidP="00F03085">
            <w:pPr>
              <w:suppressAutoHyphens w:val="0"/>
              <w:jc w:val="right"/>
              <w:rPr>
                <w:rFonts w:ascii="Arial" w:hAnsi="Arial" w:cs="Arial"/>
                <w:i/>
                <w:iCs/>
                <w:kern w:val="0"/>
                <w:lang w:eastAsia="ru-RU"/>
              </w:rPr>
            </w:pPr>
            <w:r>
              <w:rPr>
                <w:rFonts w:ascii="Arial" w:hAnsi="Arial" w:cs="Arial"/>
                <w:kern w:val="0"/>
                <w:lang w:eastAsia="ru-RU"/>
              </w:rPr>
              <w:t>10</w:t>
            </w:r>
            <w:r w:rsidR="00F03085">
              <w:rPr>
                <w:rFonts w:ascii="Arial" w:hAnsi="Arial" w:cs="Arial"/>
                <w:kern w:val="0"/>
                <w:lang w:eastAsia="ru-RU"/>
              </w:rPr>
              <w:t>343,7</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3F00E3" w:rsidP="00F03085">
            <w:pPr>
              <w:suppressAutoHyphens w:val="0"/>
              <w:jc w:val="right"/>
              <w:rPr>
                <w:rFonts w:ascii="Arial" w:hAnsi="Arial" w:cs="Arial"/>
                <w:kern w:val="0"/>
                <w:lang w:eastAsia="ru-RU"/>
              </w:rPr>
            </w:pPr>
            <w:r>
              <w:rPr>
                <w:rFonts w:ascii="Arial" w:hAnsi="Arial" w:cs="Arial"/>
                <w:kern w:val="0"/>
                <w:lang w:eastAsia="ru-RU"/>
              </w:rPr>
              <w:t>1</w:t>
            </w:r>
            <w:r w:rsidR="00F03085">
              <w:rPr>
                <w:rFonts w:ascii="Arial" w:hAnsi="Arial" w:cs="Arial"/>
                <w:kern w:val="0"/>
                <w:lang w:eastAsia="ru-RU"/>
              </w:rPr>
              <w:t>7</w:t>
            </w:r>
            <w:r>
              <w:rPr>
                <w:rFonts w:ascii="Arial" w:hAnsi="Arial" w:cs="Arial"/>
                <w:kern w:val="0"/>
                <w:lang w:eastAsia="ru-RU"/>
              </w:rPr>
              <w:t>26,1</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3F00E3" w:rsidP="00A715FE">
            <w:pPr>
              <w:suppressAutoHyphens w:val="0"/>
              <w:jc w:val="right"/>
              <w:rPr>
                <w:rFonts w:ascii="Arial" w:hAnsi="Arial" w:cs="Arial"/>
                <w:kern w:val="0"/>
                <w:lang w:eastAsia="ru-RU"/>
              </w:rPr>
            </w:pPr>
            <w:r>
              <w:rPr>
                <w:rFonts w:ascii="Arial" w:hAnsi="Arial" w:cs="Arial"/>
                <w:kern w:val="0"/>
                <w:lang w:eastAsia="ru-RU"/>
              </w:rPr>
              <w:t>1</w:t>
            </w:r>
            <w:r w:rsidR="00A715FE">
              <w:rPr>
                <w:rFonts w:ascii="Arial" w:hAnsi="Arial" w:cs="Arial"/>
                <w:kern w:val="0"/>
                <w:lang w:eastAsia="ru-RU"/>
              </w:rPr>
              <w:t>7</w:t>
            </w:r>
            <w:r>
              <w:rPr>
                <w:rFonts w:ascii="Arial" w:hAnsi="Arial" w:cs="Arial"/>
                <w:kern w:val="0"/>
                <w:lang w:eastAsia="ru-RU"/>
              </w:rPr>
              <w:t>26,1</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3F00E3" w:rsidP="003F00E3">
            <w:pPr>
              <w:suppressAutoHyphens w:val="0"/>
              <w:jc w:val="right"/>
              <w:rPr>
                <w:rFonts w:ascii="Arial" w:hAnsi="Arial" w:cs="Arial"/>
                <w:kern w:val="0"/>
                <w:lang w:eastAsia="ru-RU"/>
              </w:rPr>
            </w:pPr>
            <w:r>
              <w:rPr>
                <w:rFonts w:ascii="Arial" w:hAnsi="Arial" w:cs="Arial"/>
                <w:kern w:val="0"/>
                <w:lang w:eastAsia="ru-RU"/>
              </w:rPr>
              <w:t>818,7</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Обращение с отходами, в т.ч.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3F00E3" w:rsidP="00A715FE">
            <w:pPr>
              <w:suppressAutoHyphens w:val="0"/>
              <w:jc w:val="right"/>
              <w:rPr>
                <w:rFonts w:ascii="Arial" w:hAnsi="Arial" w:cs="Arial"/>
                <w:kern w:val="0"/>
                <w:lang w:eastAsia="ru-RU"/>
              </w:rPr>
            </w:pPr>
            <w:r>
              <w:rPr>
                <w:rFonts w:ascii="Arial" w:hAnsi="Arial" w:cs="Arial"/>
                <w:kern w:val="0"/>
                <w:lang w:eastAsia="ru-RU"/>
              </w:rPr>
              <w:t>2</w:t>
            </w:r>
            <w:r w:rsidR="00A715FE">
              <w:rPr>
                <w:rFonts w:ascii="Arial" w:hAnsi="Arial" w:cs="Arial"/>
                <w:kern w:val="0"/>
                <w:lang w:eastAsia="ru-RU"/>
              </w:rPr>
              <w:t>07,2</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3F00E3" w:rsidP="00A715FE">
            <w:pPr>
              <w:suppressAutoHyphens w:val="0"/>
              <w:jc w:val="right"/>
              <w:rPr>
                <w:rFonts w:ascii="Arial" w:hAnsi="Arial" w:cs="Arial"/>
                <w:kern w:val="0"/>
                <w:lang w:eastAsia="ru-RU"/>
              </w:rPr>
            </w:pPr>
            <w:r>
              <w:rPr>
                <w:rFonts w:ascii="Arial" w:hAnsi="Arial" w:cs="Arial"/>
                <w:kern w:val="0"/>
                <w:lang w:eastAsia="ru-RU"/>
              </w:rPr>
              <w:t>2</w:t>
            </w:r>
            <w:r w:rsidR="00A715FE">
              <w:rPr>
                <w:rFonts w:ascii="Arial" w:hAnsi="Arial" w:cs="Arial"/>
                <w:kern w:val="0"/>
                <w:lang w:eastAsia="ru-RU"/>
              </w:rPr>
              <w:t>07,2</w:t>
            </w:r>
          </w:p>
        </w:tc>
      </w:tr>
      <w:tr w:rsidR="00C50985"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3.3</w:t>
            </w:r>
          </w:p>
        </w:tc>
        <w:tc>
          <w:tcPr>
            <w:tcW w:w="2064"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sidRPr="00750B04">
              <w:rPr>
                <w:rFonts w:ascii="Arial" w:hAnsi="Arial" w:cs="Arial"/>
                <w:kern w:val="0"/>
                <w:lang w:eastAsia="ru-RU"/>
              </w:rPr>
              <w:t>Мероприятие</w:t>
            </w:r>
            <w:r>
              <w:rPr>
                <w:rFonts w:ascii="Arial" w:hAnsi="Arial" w:cs="Arial"/>
                <w:kern w:val="0"/>
                <w:lang w:eastAsia="ru-RU"/>
              </w:rPr>
              <w:t xml:space="preserve"> 3.3</w:t>
            </w:r>
          </w:p>
        </w:tc>
        <w:tc>
          <w:tcPr>
            <w:tcW w:w="1893"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Мероприятия по охране окружающей среды</w:t>
            </w:r>
          </w:p>
        </w:tc>
        <w:tc>
          <w:tcPr>
            <w:tcW w:w="2200"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jc w:val="center"/>
              <w:rPr>
                <w:rFonts w:ascii="Arial" w:hAnsi="Arial" w:cs="Arial"/>
                <w:kern w:val="0"/>
                <w:lang w:eastAsia="ru-RU"/>
              </w:rPr>
            </w:pPr>
            <w:r w:rsidRPr="00C948D3">
              <w:rPr>
                <w:rFonts w:ascii="Arial" w:hAnsi="Arial" w:cs="Arial"/>
                <w:kern w:val="0"/>
                <w:lang w:eastAsia="ru-RU"/>
              </w:rPr>
              <w:t>Озеленение территории поселения</w:t>
            </w:r>
          </w:p>
        </w:tc>
        <w:tc>
          <w:tcPr>
            <w:tcW w:w="1406"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914 06 05 01 3 03 80400 200</w:t>
            </w:r>
          </w:p>
        </w:tc>
        <w:tc>
          <w:tcPr>
            <w:tcW w:w="1895" w:type="dxa"/>
            <w:tcBorders>
              <w:top w:val="single" w:sz="4" w:space="0" w:color="auto"/>
              <w:left w:val="single" w:sz="4" w:space="0" w:color="auto"/>
              <w:bottom w:val="single" w:sz="4" w:space="0" w:color="auto"/>
              <w:right w:val="single" w:sz="4" w:space="0" w:color="auto"/>
            </w:tcBorders>
            <w:noWrap/>
          </w:tcPr>
          <w:p w:rsidR="00C50985" w:rsidRDefault="00C50985" w:rsidP="00A715FE">
            <w:pPr>
              <w:suppressAutoHyphens w:val="0"/>
              <w:jc w:val="right"/>
              <w:rPr>
                <w:rFonts w:ascii="Arial" w:hAnsi="Arial" w:cs="Arial"/>
                <w:kern w:val="0"/>
                <w:lang w:eastAsia="ru-RU"/>
              </w:rPr>
            </w:pPr>
            <w:r>
              <w:rPr>
                <w:rFonts w:ascii="Arial" w:hAnsi="Arial" w:cs="Arial"/>
                <w:kern w:val="0"/>
                <w:lang w:eastAsia="ru-RU"/>
              </w:rPr>
              <w:t>300,0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lastRenderedPageBreak/>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3F00E3" w:rsidP="00A715FE">
            <w:pPr>
              <w:suppressAutoHyphens w:val="0"/>
              <w:jc w:val="right"/>
              <w:rPr>
                <w:rFonts w:ascii="Arial" w:hAnsi="Arial" w:cs="Arial"/>
                <w:kern w:val="0"/>
                <w:lang w:eastAsia="ru-RU"/>
              </w:rPr>
            </w:pPr>
            <w:r>
              <w:rPr>
                <w:rFonts w:ascii="Arial" w:hAnsi="Arial" w:cs="Arial"/>
                <w:kern w:val="0"/>
                <w:lang w:eastAsia="ru-RU"/>
              </w:rPr>
              <w:t>2</w:t>
            </w:r>
            <w:r w:rsidR="00A715FE">
              <w:rPr>
                <w:rFonts w:ascii="Arial" w:hAnsi="Arial" w:cs="Arial"/>
                <w:kern w:val="0"/>
                <w:lang w:eastAsia="ru-RU"/>
              </w:rPr>
              <w:t>07,2</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3F00E3" w:rsidP="003F00E3">
            <w:pPr>
              <w:suppressAutoHyphens w:val="0"/>
              <w:jc w:val="right"/>
              <w:rPr>
                <w:rFonts w:ascii="Arial" w:hAnsi="Arial" w:cs="Arial"/>
                <w:kern w:val="0"/>
                <w:lang w:eastAsia="ru-RU"/>
              </w:rPr>
            </w:pPr>
            <w:r>
              <w:rPr>
                <w:rFonts w:ascii="Arial" w:hAnsi="Arial" w:cs="Arial"/>
                <w:kern w:val="0"/>
                <w:lang w:eastAsia="ru-RU"/>
              </w:rPr>
              <w:t>53,0</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A715FE" w:rsidP="00A715FE">
            <w:pPr>
              <w:suppressAutoHyphens w:val="0"/>
              <w:jc w:val="right"/>
              <w:rPr>
                <w:rFonts w:ascii="Arial" w:hAnsi="Arial" w:cs="Arial"/>
                <w:kern w:val="0"/>
                <w:lang w:eastAsia="ru-RU"/>
              </w:rPr>
            </w:pPr>
            <w:r>
              <w:rPr>
                <w:rFonts w:ascii="Arial" w:hAnsi="Arial" w:cs="Arial"/>
                <w:kern w:val="0"/>
                <w:lang w:eastAsia="ru-RU"/>
              </w:rPr>
              <w:t>33</w:t>
            </w:r>
            <w:r w:rsidR="003F00E3">
              <w:rPr>
                <w:rFonts w:ascii="Arial" w:hAnsi="Arial" w:cs="Arial"/>
                <w:kern w:val="0"/>
                <w:lang w:eastAsia="ru-RU"/>
              </w:rPr>
              <w:t>,4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A715FE" w:rsidP="00A715FE">
            <w:pPr>
              <w:suppressAutoHyphens w:val="0"/>
              <w:jc w:val="right"/>
              <w:rPr>
                <w:rFonts w:ascii="Arial" w:hAnsi="Arial" w:cs="Arial"/>
                <w:kern w:val="0"/>
                <w:lang w:eastAsia="ru-RU"/>
              </w:rPr>
            </w:pPr>
            <w:r>
              <w:rPr>
                <w:rFonts w:ascii="Arial" w:hAnsi="Arial" w:cs="Arial"/>
                <w:kern w:val="0"/>
                <w:lang w:eastAsia="ru-RU"/>
              </w:rPr>
              <w:t>33</w:t>
            </w:r>
            <w:r w:rsidR="003F00E3">
              <w:rPr>
                <w:rFonts w:ascii="Arial" w:hAnsi="Arial" w:cs="Arial"/>
                <w:kern w:val="0"/>
                <w:lang w:eastAsia="ru-RU"/>
              </w:rPr>
              <w:t>,4</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533E41" w:rsidP="00A715FE">
            <w:pPr>
              <w:suppressAutoHyphens w:val="0"/>
              <w:jc w:val="right"/>
              <w:rPr>
                <w:rFonts w:ascii="Arial" w:hAnsi="Arial" w:cs="Arial"/>
                <w:kern w:val="0"/>
                <w:lang w:eastAsia="ru-RU"/>
              </w:rPr>
            </w:pPr>
            <w:r>
              <w:rPr>
                <w:rFonts w:ascii="Arial" w:hAnsi="Arial" w:cs="Arial"/>
                <w:kern w:val="0"/>
                <w:lang w:eastAsia="ru-RU"/>
              </w:rPr>
              <w:t>1</w:t>
            </w:r>
            <w:r w:rsidR="00A715FE">
              <w:rPr>
                <w:rFonts w:ascii="Arial" w:hAnsi="Arial" w:cs="Arial"/>
                <w:kern w:val="0"/>
                <w:lang w:eastAsia="ru-RU"/>
              </w:rPr>
              <w:t>3,8</w:t>
            </w:r>
          </w:p>
        </w:tc>
      </w:tr>
      <w:tr w:rsidR="00533E41"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533E41" w:rsidRPr="00533E41" w:rsidRDefault="00533E41" w:rsidP="00533E41">
            <w:pPr>
              <w:suppressAutoHyphens w:val="0"/>
              <w:rPr>
                <w:rFonts w:ascii="Arial" w:hAnsi="Arial" w:cs="Arial"/>
                <w:kern w:val="0"/>
                <w:lang w:eastAsia="ru-RU"/>
              </w:rPr>
            </w:pPr>
            <w:r>
              <w:rPr>
                <w:rFonts w:ascii="Arial" w:hAnsi="Arial" w:cs="Arial"/>
                <w:kern w:val="0"/>
                <w:lang w:eastAsia="ru-RU"/>
              </w:rPr>
              <w:lastRenderedPageBreak/>
              <w:t>3.7</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Основное мероприятие 3.</w:t>
            </w:r>
            <w:r>
              <w:rPr>
                <w:rFonts w:ascii="Arial" w:hAnsi="Arial" w:cs="Arial"/>
                <w:kern w:val="0"/>
                <w:lang w:eastAsia="ru-RU"/>
              </w:rPr>
              <w:t>7</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533E41" w:rsidRDefault="00533E41" w:rsidP="008D1F22">
            <w:pPr>
              <w:suppressAutoHyphens w:val="0"/>
              <w:rPr>
                <w:rFonts w:ascii="Arial" w:hAnsi="Arial" w:cs="Arial"/>
                <w:kern w:val="0"/>
                <w:lang w:eastAsia="ru-RU"/>
              </w:rPr>
            </w:pPr>
            <w:r w:rsidRPr="00533E41">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533E41">
            <w:pPr>
              <w:suppressAutoHyphens w:val="0"/>
              <w:rPr>
                <w:rFonts w:ascii="Arial" w:hAnsi="Arial" w:cs="Arial"/>
                <w:kern w:val="0"/>
                <w:lang w:eastAsia="ru-RU"/>
              </w:rPr>
            </w:pPr>
            <w:r>
              <w:rPr>
                <w:rFonts w:ascii="Arial" w:hAnsi="Arial" w:cs="Arial"/>
                <w:kern w:val="0"/>
                <w:lang w:eastAsia="ru-RU"/>
              </w:rPr>
              <w:t>914 05 03 01 3 07 88480 200</w:t>
            </w:r>
          </w:p>
        </w:tc>
        <w:tc>
          <w:tcPr>
            <w:tcW w:w="1895" w:type="dxa"/>
            <w:tcBorders>
              <w:top w:val="single" w:sz="4" w:space="0" w:color="auto"/>
              <w:left w:val="single" w:sz="4" w:space="0" w:color="auto"/>
              <w:bottom w:val="single" w:sz="4" w:space="0" w:color="auto"/>
              <w:right w:val="single" w:sz="4" w:space="0" w:color="auto"/>
            </w:tcBorders>
            <w:noWrap/>
          </w:tcPr>
          <w:p w:rsidR="00533E41" w:rsidRDefault="00533E41" w:rsidP="00696F4A">
            <w:pPr>
              <w:suppressAutoHyphens w:val="0"/>
              <w:jc w:val="right"/>
              <w:rPr>
                <w:rFonts w:ascii="Arial" w:hAnsi="Arial" w:cs="Arial"/>
                <w:kern w:val="0"/>
                <w:lang w:eastAsia="ru-RU"/>
              </w:rPr>
            </w:pPr>
            <w:r>
              <w:rPr>
                <w:rFonts w:ascii="Arial" w:hAnsi="Arial" w:cs="Arial"/>
                <w:kern w:val="0"/>
                <w:lang w:eastAsia="ru-RU"/>
              </w:rPr>
              <w:t>300,0</w:t>
            </w:r>
          </w:p>
        </w:tc>
      </w:tr>
      <w:tr w:rsidR="00533E41" w:rsidRPr="00CB58FC" w:rsidTr="00C50985">
        <w:trPr>
          <w:trHeight w:val="2557"/>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4</w:t>
            </w:r>
          </w:p>
          <w:p w:rsidR="00533E41" w:rsidRPr="00750B04" w:rsidRDefault="00533E41"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p w:rsidR="00533E41" w:rsidRPr="00750B04" w:rsidRDefault="00533E41"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533E41" w:rsidRPr="00750B04" w:rsidRDefault="00533E41"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3F00E3" w:rsidP="00C50985">
            <w:pPr>
              <w:jc w:val="right"/>
              <w:rPr>
                <w:rFonts w:ascii="Arial" w:hAnsi="Arial" w:cs="Arial"/>
                <w:lang w:eastAsia="ru-RU"/>
              </w:rPr>
            </w:pPr>
            <w:r>
              <w:rPr>
                <w:rFonts w:ascii="Arial" w:hAnsi="Arial" w:cs="Arial"/>
                <w:lang w:eastAsia="ru-RU"/>
              </w:rPr>
              <w:t>3</w:t>
            </w:r>
            <w:r w:rsidR="00A715FE">
              <w:rPr>
                <w:rFonts w:ascii="Arial" w:hAnsi="Arial" w:cs="Arial"/>
                <w:lang w:eastAsia="ru-RU"/>
              </w:rPr>
              <w:t>222,5</w:t>
            </w:r>
          </w:p>
        </w:tc>
      </w:tr>
      <w:tr w:rsidR="00533E41"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4.1.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Обеспечение деятельности МКУ "Культура Шанинского сельского поселения",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3F00E3" w:rsidP="008D1F22">
            <w:pPr>
              <w:jc w:val="right"/>
              <w:rPr>
                <w:rFonts w:ascii="Arial" w:hAnsi="Arial" w:cs="Arial"/>
                <w:lang w:eastAsia="ru-RU"/>
              </w:rPr>
            </w:pPr>
            <w:r>
              <w:rPr>
                <w:rFonts w:ascii="Arial" w:hAnsi="Arial" w:cs="Arial"/>
                <w:kern w:val="0"/>
                <w:lang w:eastAsia="ru-RU"/>
              </w:rPr>
              <w:t>3</w:t>
            </w:r>
            <w:r w:rsidR="00A715FE">
              <w:rPr>
                <w:rFonts w:ascii="Arial" w:hAnsi="Arial" w:cs="Arial"/>
                <w:kern w:val="0"/>
                <w:lang w:eastAsia="ru-RU"/>
              </w:rPr>
              <w:t>222,5</w:t>
            </w:r>
          </w:p>
          <w:p w:rsidR="00533E41" w:rsidRPr="00750B04" w:rsidRDefault="00533E41" w:rsidP="008D1F22">
            <w:pPr>
              <w:rPr>
                <w:rFonts w:ascii="Arial" w:hAnsi="Arial" w:cs="Arial"/>
                <w:lang w:eastAsia="ru-RU"/>
              </w:rPr>
            </w:pPr>
          </w:p>
        </w:tc>
      </w:tr>
      <w:tr w:rsidR="00533E41"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lastRenderedPageBreak/>
              <w:t>4.1.1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3F00E3" w:rsidP="008D1F22">
            <w:pPr>
              <w:jc w:val="right"/>
              <w:rPr>
                <w:rFonts w:ascii="Arial" w:hAnsi="Arial" w:cs="Arial"/>
                <w:lang w:eastAsia="ru-RU"/>
              </w:rPr>
            </w:pPr>
            <w:r>
              <w:rPr>
                <w:rFonts w:ascii="Arial" w:hAnsi="Arial" w:cs="Arial"/>
                <w:kern w:val="0"/>
                <w:lang w:eastAsia="ru-RU"/>
              </w:rPr>
              <w:t>3</w:t>
            </w:r>
            <w:r w:rsidR="00C50985">
              <w:rPr>
                <w:rFonts w:ascii="Arial" w:hAnsi="Arial" w:cs="Arial"/>
                <w:kern w:val="0"/>
                <w:lang w:eastAsia="ru-RU"/>
              </w:rPr>
              <w:t>222,5</w:t>
            </w:r>
          </w:p>
          <w:p w:rsidR="00533E41" w:rsidRPr="00750B04" w:rsidRDefault="00533E41" w:rsidP="008D1F22">
            <w:pPr>
              <w:rPr>
                <w:rFonts w:ascii="Arial" w:hAnsi="Arial" w:cs="Arial"/>
                <w:lang w:eastAsia="ru-RU"/>
              </w:rPr>
            </w:pPr>
          </w:p>
        </w:tc>
      </w:tr>
      <w:tr w:rsidR="00533E41"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533E41" w:rsidRPr="00750B04" w:rsidRDefault="00533E41" w:rsidP="009936B2">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r w:rsidR="00533E41"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средств для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533E41" w:rsidRPr="00750B04" w:rsidRDefault="00533E41" w:rsidP="000F2FDD">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r w:rsidR="00533E41"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5.1.1</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Мероприятия по предупреждению и ликвидации последствий чрезвычайных ситуаций в границах поселения</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8D1F22">
            <w:pPr>
              <w:suppressAutoHyphens w:val="0"/>
              <w:jc w:val="center"/>
              <w:rPr>
                <w:rFonts w:ascii="Arial" w:hAnsi="Arial" w:cs="Arial"/>
                <w:kern w:val="0"/>
                <w:lang w:eastAsia="ru-RU"/>
              </w:rPr>
            </w:pPr>
            <w:r w:rsidRPr="00750B04">
              <w:rPr>
                <w:rFonts w:ascii="Arial" w:hAnsi="Arial" w:cs="Arial"/>
                <w:kern w:val="0"/>
                <w:lang w:eastAsia="ru-RU"/>
              </w:rPr>
              <w:t>914 0314 01 5 01 91430 200</w:t>
            </w:r>
          </w:p>
        </w:tc>
        <w:tc>
          <w:tcPr>
            <w:tcW w:w="1895"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9936B2">
            <w:pPr>
              <w:suppressAutoHyphens w:val="0"/>
              <w:jc w:val="right"/>
              <w:rPr>
                <w:rFonts w:ascii="Arial" w:hAnsi="Arial" w:cs="Arial"/>
                <w:kern w:val="0"/>
                <w:lang w:eastAsia="ru-RU"/>
              </w:rPr>
            </w:pPr>
            <w:r>
              <w:rPr>
                <w:rFonts w:ascii="Arial" w:hAnsi="Arial" w:cs="Arial"/>
                <w:kern w:val="0"/>
                <w:lang w:eastAsia="ru-RU"/>
              </w:rPr>
              <w:t>1</w:t>
            </w:r>
            <w:r w:rsidRPr="00750B04">
              <w:rPr>
                <w:rFonts w:ascii="Arial" w:hAnsi="Arial" w:cs="Arial"/>
                <w:kern w:val="0"/>
                <w:lang w:eastAsia="ru-RU"/>
              </w:rPr>
              <w:t>0,0</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C3B" w:rsidRDefault="008C6C3B">
      <w:r>
        <w:separator/>
      </w:r>
    </w:p>
  </w:endnote>
  <w:endnote w:type="continuationSeparator" w:id="0">
    <w:p w:rsidR="008C6C3B" w:rsidRDefault="008C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C3B" w:rsidRDefault="008C6C3B">
      <w:r>
        <w:separator/>
      </w:r>
    </w:p>
  </w:footnote>
  <w:footnote w:type="continuationSeparator" w:id="0">
    <w:p w:rsidR="008C6C3B" w:rsidRDefault="008C6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163A4"/>
    <w:rsid w:val="000344DC"/>
    <w:rsid w:val="000402DB"/>
    <w:rsid w:val="00041FA3"/>
    <w:rsid w:val="000423B4"/>
    <w:rsid w:val="00045C86"/>
    <w:rsid w:val="00053AE1"/>
    <w:rsid w:val="00054187"/>
    <w:rsid w:val="00054225"/>
    <w:rsid w:val="0005474C"/>
    <w:rsid w:val="00063275"/>
    <w:rsid w:val="00067F3E"/>
    <w:rsid w:val="0007687E"/>
    <w:rsid w:val="000874DE"/>
    <w:rsid w:val="00094716"/>
    <w:rsid w:val="000A3C65"/>
    <w:rsid w:val="000A3DA9"/>
    <w:rsid w:val="000B1DFF"/>
    <w:rsid w:val="000C0DD8"/>
    <w:rsid w:val="000C1816"/>
    <w:rsid w:val="000D0138"/>
    <w:rsid w:val="000D12AA"/>
    <w:rsid w:val="000E1B8A"/>
    <w:rsid w:val="000E1CCA"/>
    <w:rsid w:val="000F0670"/>
    <w:rsid w:val="000F2FDD"/>
    <w:rsid w:val="00114715"/>
    <w:rsid w:val="0012320B"/>
    <w:rsid w:val="00124065"/>
    <w:rsid w:val="0012428C"/>
    <w:rsid w:val="00142CC0"/>
    <w:rsid w:val="00142CE9"/>
    <w:rsid w:val="0014723D"/>
    <w:rsid w:val="00161AA1"/>
    <w:rsid w:val="00162C00"/>
    <w:rsid w:val="00171A13"/>
    <w:rsid w:val="00173F0D"/>
    <w:rsid w:val="00175F53"/>
    <w:rsid w:val="00176C88"/>
    <w:rsid w:val="00185D36"/>
    <w:rsid w:val="00186028"/>
    <w:rsid w:val="001909E2"/>
    <w:rsid w:val="00191932"/>
    <w:rsid w:val="00192DE1"/>
    <w:rsid w:val="00197778"/>
    <w:rsid w:val="001A0E87"/>
    <w:rsid w:val="001A6CD5"/>
    <w:rsid w:val="001B5734"/>
    <w:rsid w:val="001B58C9"/>
    <w:rsid w:val="001B6149"/>
    <w:rsid w:val="001B6A3F"/>
    <w:rsid w:val="001C20C1"/>
    <w:rsid w:val="001C21ED"/>
    <w:rsid w:val="001C45CC"/>
    <w:rsid w:val="001C6E4E"/>
    <w:rsid w:val="001D2514"/>
    <w:rsid w:val="001D45C9"/>
    <w:rsid w:val="001E017E"/>
    <w:rsid w:val="001E05F1"/>
    <w:rsid w:val="001E07CD"/>
    <w:rsid w:val="001E716F"/>
    <w:rsid w:val="001F2254"/>
    <w:rsid w:val="001F454B"/>
    <w:rsid w:val="0020260B"/>
    <w:rsid w:val="00212843"/>
    <w:rsid w:val="00215A23"/>
    <w:rsid w:val="002163EB"/>
    <w:rsid w:val="00222BA3"/>
    <w:rsid w:val="002273B6"/>
    <w:rsid w:val="0023135F"/>
    <w:rsid w:val="00244E0D"/>
    <w:rsid w:val="00252CA4"/>
    <w:rsid w:val="002562EC"/>
    <w:rsid w:val="0026104B"/>
    <w:rsid w:val="00261624"/>
    <w:rsid w:val="00264788"/>
    <w:rsid w:val="00274116"/>
    <w:rsid w:val="002831BC"/>
    <w:rsid w:val="002871B6"/>
    <w:rsid w:val="0029123B"/>
    <w:rsid w:val="0029209F"/>
    <w:rsid w:val="00292F69"/>
    <w:rsid w:val="0029327E"/>
    <w:rsid w:val="00293FB4"/>
    <w:rsid w:val="00297DAD"/>
    <w:rsid w:val="002A4FAC"/>
    <w:rsid w:val="002B44A2"/>
    <w:rsid w:val="002C1E69"/>
    <w:rsid w:val="002C4F8A"/>
    <w:rsid w:val="002C6627"/>
    <w:rsid w:val="002C6853"/>
    <w:rsid w:val="002D21B0"/>
    <w:rsid w:val="002D5940"/>
    <w:rsid w:val="002F3D12"/>
    <w:rsid w:val="003065F6"/>
    <w:rsid w:val="00312676"/>
    <w:rsid w:val="00312BC6"/>
    <w:rsid w:val="00315F9A"/>
    <w:rsid w:val="00321347"/>
    <w:rsid w:val="00322D60"/>
    <w:rsid w:val="00330233"/>
    <w:rsid w:val="0033142E"/>
    <w:rsid w:val="0033322D"/>
    <w:rsid w:val="00347DE8"/>
    <w:rsid w:val="00352838"/>
    <w:rsid w:val="003547AD"/>
    <w:rsid w:val="00355C13"/>
    <w:rsid w:val="00362A25"/>
    <w:rsid w:val="00364476"/>
    <w:rsid w:val="00374A3B"/>
    <w:rsid w:val="00376F4C"/>
    <w:rsid w:val="00393171"/>
    <w:rsid w:val="003A1588"/>
    <w:rsid w:val="003B1844"/>
    <w:rsid w:val="003B3F46"/>
    <w:rsid w:val="003C2C84"/>
    <w:rsid w:val="003C5F61"/>
    <w:rsid w:val="003C6D3C"/>
    <w:rsid w:val="003C6F1E"/>
    <w:rsid w:val="003D114E"/>
    <w:rsid w:val="003D6FE0"/>
    <w:rsid w:val="003E14AD"/>
    <w:rsid w:val="003E19E7"/>
    <w:rsid w:val="003F00E3"/>
    <w:rsid w:val="0040259F"/>
    <w:rsid w:val="0042135E"/>
    <w:rsid w:val="00423D05"/>
    <w:rsid w:val="00426416"/>
    <w:rsid w:val="00427939"/>
    <w:rsid w:val="0043068A"/>
    <w:rsid w:val="00444F86"/>
    <w:rsid w:val="00445E22"/>
    <w:rsid w:val="00455379"/>
    <w:rsid w:val="00457D8B"/>
    <w:rsid w:val="0046262A"/>
    <w:rsid w:val="00466706"/>
    <w:rsid w:val="004700EF"/>
    <w:rsid w:val="00473CF6"/>
    <w:rsid w:val="004865EF"/>
    <w:rsid w:val="00496E44"/>
    <w:rsid w:val="004A039D"/>
    <w:rsid w:val="004A0F64"/>
    <w:rsid w:val="004B2D58"/>
    <w:rsid w:val="004B39D2"/>
    <w:rsid w:val="004B50F7"/>
    <w:rsid w:val="004C04D5"/>
    <w:rsid w:val="004C44DD"/>
    <w:rsid w:val="004E131F"/>
    <w:rsid w:val="004E36E3"/>
    <w:rsid w:val="00506474"/>
    <w:rsid w:val="00506D0F"/>
    <w:rsid w:val="00527153"/>
    <w:rsid w:val="00527332"/>
    <w:rsid w:val="005274ED"/>
    <w:rsid w:val="00531932"/>
    <w:rsid w:val="005321D5"/>
    <w:rsid w:val="00533E41"/>
    <w:rsid w:val="00536775"/>
    <w:rsid w:val="005441A9"/>
    <w:rsid w:val="00556424"/>
    <w:rsid w:val="005578AD"/>
    <w:rsid w:val="00560C5D"/>
    <w:rsid w:val="0056200A"/>
    <w:rsid w:val="005675C9"/>
    <w:rsid w:val="005735AE"/>
    <w:rsid w:val="00582302"/>
    <w:rsid w:val="005827A5"/>
    <w:rsid w:val="005852C8"/>
    <w:rsid w:val="005900AC"/>
    <w:rsid w:val="00590D2D"/>
    <w:rsid w:val="0059479C"/>
    <w:rsid w:val="00594EBD"/>
    <w:rsid w:val="005961AE"/>
    <w:rsid w:val="005965CA"/>
    <w:rsid w:val="005A1DE3"/>
    <w:rsid w:val="005A2E32"/>
    <w:rsid w:val="005A3456"/>
    <w:rsid w:val="005A54FF"/>
    <w:rsid w:val="005B2276"/>
    <w:rsid w:val="005B32A7"/>
    <w:rsid w:val="005B53F1"/>
    <w:rsid w:val="005C0905"/>
    <w:rsid w:val="005D1C6B"/>
    <w:rsid w:val="005E5458"/>
    <w:rsid w:val="005E6AA2"/>
    <w:rsid w:val="005F3761"/>
    <w:rsid w:val="00602222"/>
    <w:rsid w:val="00602498"/>
    <w:rsid w:val="00621AFB"/>
    <w:rsid w:val="00623E5C"/>
    <w:rsid w:val="00623FCC"/>
    <w:rsid w:val="00627E67"/>
    <w:rsid w:val="00631933"/>
    <w:rsid w:val="006363BC"/>
    <w:rsid w:val="006504E2"/>
    <w:rsid w:val="00652D0C"/>
    <w:rsid w:val="00665A20"/>
    <w:rsid w:val="0066792E"/>
    <w:rsid w:val="00676FEB"/>
    <w:rsid w:val="006842FA"/>
    <w:rsid w:val="00685626"/>
    <w:rsid w:val="00690E23"/>
    <w:rsid w:val="00692868"/>
    <w:rsid w:val="006945C0"/>
    <w:rsid w:val="00696F4A"/>
    <w:rsid w:val="006B341E"/>
    <w:rsid w:val="006B5B5B"/>
    <w:rsid w:val="006C1D8D"/>
    <w:rsid w:val="006C2443"/>
    <w:rsid w:val="006C2CF2"/>
    <w:rsid w:val="006D2F2B"/>
    <w:rsid w:val="006D4983"/>
    <w:rsid w:val="006D505C"/>
    <w:rsid w:val="006D5CDC"/>
    <w:rsid w:val="006E1ABE"/>
    <w:rsid w:val="006E50B3"/>
    <w:rsid w:val="006F271E"/>
    <w:rsid w:val="00701458"/>
    <w:rsid w:val="00702741"/>
    <w:rsid w:val="0070317B"/>
    <w:rsid w:val="00703AE0"/>
    <w:rsid w:val="007071AD"/>
    <w:rsid w:val="007078F8"/>
    <w:rsid w:val="00724E9A"/>
    <w:rsid w:val="007267FB"/>
    <w:rsid w:val="00730853"/>
    <w:rsid w:val="007325B1"/>
    <w:rsid w:val="0074245F"/>
    <w:rsid w:val="00743C7B"/>
    <w:rsid w:val="007443DA"/>
    <w:rsid w:val="00745F78"/>
    <w:rsid w:val="00750B04"/>
    <w:rsid w:val="00753DD0"/>
    <w:rsid w:val="007634E1"/>
    <w:rsid w:val="0077388A"/>
    <w:rsid w:val="0077396C"/>
    <w:rsid w:val="00773C09"/>
    <w:rsid w:val="00774867"/>
    <w:rsid w:val="0077512B"/>
    <w:rsid w:val="00786174"/>
    <w:rsid w:val="007924D6"/>
    <w:rsid w:val="007A5524"/>
    <w:rsid w:val="007B0A8E"/>
    <w:rsid w:val="007B2684"/>
    <w:rsid w:val="007D5651"/>
    <w:rsid w:val="007E0503"/>
    <w:rsid w:val="007E495C"/>
    <w:rsid w:val="007F463A"/>
    <w:rsid w:val="007F5ECD"/>
    <w:rsid w:val="00804A78"/>
    <w:rsid w:val="00806AC1"/>
    <w:rsid w:val="00811045"/>
    <w:rsid w:val="008140E5"/>
    <w:rsid w:val="00826A9B"/>
    <w:rsid w:val="0083688C"/>
    <w:rsid w:val="00837314"/>
    <w:rsid w:val="00840254"/>
    <w:rsid w:val="0084043B"/>
    <w:rsid w:val="008475E1"/>
    <w:rsid w:val="00850825"/>
    <w:rsid w:val="00850E17"/>
    <w:rsid w:val="00857C1C"/>
    <w:rsid w:val="00862070"/>
    <w:rsid w:val="00862958"/>
    <w:rsid w:val="00862B59"/>
    <w:rsid w:val="008732F9"/>
    <w:rsid w:val="00873657"/>
    <w:rsid w:val="00875DF3"/>
    <w:rsid w:val="00876933"/>
    <w:rsid w:val="00881099"/>
    <w:rsid w:val="00883D12"/>
    <w:rsid w:val="00893248"/>
    <w:rsid w:val="008938E2"/>
    <w:rsid w:val="008A327B"/>
    <w:rsid w:val="008B27CF"/>
    <w:rsid w:val="008C028C"/>
    <w:rsid w:val="008C2AAB"/>
    <w:rsid w:val="008C6C3B"/>
    <w:rsid w:val="008D1F22"/>
    <w:rsid w:val="008D4B17"/>
    <w:rsid w:val="008D6265"/>
    <w:rsid w:val="008D6979"/>
    <w:rsid w:val="008E585D"/>
    <w:rsid w:val="009078E3"/>
    <w:rsid w:val="00910C7C"/>
    <w:rsid w:val="009157CF"/>
    <w:rsid w:val="0092524E"/>
    <w:rsid w:val="009302BD"/>
    <w:rsid w:val="00931502"/>
    <w:rsid w:val="00932032"/>
    <w:rsid w:val="009326BE"/>
    <w:rsid w:val="00934C21"/>
    <w:rsid w:val="00950172"/>
    <w:rsid w:val="00951362"/>
    <w:rsid w:val="00954D91"/>
    <w:rsid w:val="00955028"/>
    <w:rsid w:val="009605E7"/>
    <w:rsid w:val="00973BD1"/>
    <w:rsid w:val="00974CAE"/>
    <w:rsid w:val="00981769"/>
    <w:rsid w:val="009827E2"/>
    <w:rsid w:val="009849E2"/>
    <w:rsid w:val="00987990"/>
    <w:rsid w:val="009936B2"/>
    <w:rsid w:val="009A5FF1"/>
    <w:rsid w:val="009B1346"/>
    <w:rsid w:val="009B63A2"/>
    <w:rsid w:val="009C11F8"/>
    <w:rsid w:val="009C2417"/>
    <w:rsid w:val="009D3F6D"/>
    <w:rsid w:val="009F0183"/>
    <w:rsid w:val="009F21F2"/>
    <w:rsid w:val="00A0726C"/>
    <w:rsid w:val="00A22454"/>
    <w:rsid w:val="00A24F71"/>
    <w:rsid w:val="00A25A88"/>
    <w:rsid w:val="00A26E66"/>
    <w:rsid w:val="00A27AC6"/>
    <w:rsid w:val="00A30570"/>
    <w:rsid w:val="00A31091"/>
    <w:rsid w:val="00A36038"/>
    <w:rsid w:val="00A4023F"/>
    <w:rsid w:val="00A4026C"/>
    <w:rsid w:val="00A458F0"/>
    <w:rsid w:val="00A5067B"/>
    <w:rsid w:val="00A57B28"/>
    <w:rsid w:val="00A711AB"/>
    <w:rsid w:val="00A715FE"/>
    <w:rsid w:val="00A7380B"/>
    <w:rsid w:val="00A811AB"/>
    <w:rsid w:val="00A8140E"/>
    <w:rsid w:val="00A83E82"/>
    <w:rsid w:val="00A85231"/>
    <w:rsid w:val="00A91363"/>
    <w:rsid w:val="00A921F9"/>
    <w:rsid w:val="00A9739B"/>
    <w:rsid w:val="00AA3B82"/>
    <w:rsid w:val="00AA3BE5"/>
    <w:rsid w:val="00AA5F7A"/>
    <w:rsid w:val="00AA617B"/>
    <w:rsid w:val="00AB20F3"/>
    <w:rsid w:val="00AB3A7F"/>
    <w:rsid w:val="00AC4B7B"/>
    <w:rsid w:val="00AC4F70"/>
    <w:rsid w:val="00AC5BAD"/>
    <w:rsid w:val="00AD04F2"/>
    <w:rsid w:val="00AD17DE"/>
    <w:rsid w:val="00AD6EE0"/>
    <w:rsid w:val="00AE14BB"/>
    <w:rsid w:val="00AE3A1E"/>
    <w:rsid w:val="00AF3073"/>
    <w:rsid w:val="00AF32A9"/>
    <w:rsid w:val="00AF33E8"/>
    <w:rsid w:val="00AF66CA"/>
    <w:rsid w:val="00B0335D"/>
    <w:rsid w:val="00B0463C"/>
    <w:rsid w:val="00B120EC"/>
    <w:rsid w:val="00B12861"/>
    <w:rsid w:val="00B17A61"/>
    <w:rsid w:val="00B20508"/>
    <w:rsid w:val="00B23F08"/>
    <w:rsid w:val="00B27B1E"/>
    <w:rsid w:val="00B27EE9"/>
    <w:rsid w:val="00B347A8"/>
    <w:rsid w:val="00B432B3"/>
    <w:rsid w:val="00B473F4"/>
    <w:rsid w:val="00B5063E"/>
    <w:rsid w:val="00B543C7"/>
    <w:rsid w:val="00B56A86"/>
    <w:rsid w:val="00B575B9"/>
    <w:rsid w:val="00B60030"/>
    <w:rsid w:val="00B63C60"/>
    <w:rsid w:val="00B63D8F"/>
    <w:rsid w:val="00B65400"/>
    <w:rsid w:val="00B65F7A"/>
    <w:rsid w:val="00B77A24"/>
    <w:rsid w:val="00B80D8A"/>
    <w:rsid w:val="00B950AF"/>
    <w:rsid w:val="00B96802"/>
    <w:rsid w:val="00BA2476"/>
    <w:rsid w:val="00BA704B"/>
    <w:rsid w:val="00BB3261"/>
    <w:rsid w:val="00BB46FC"/>
    <w:rsid w:val="00BB5F3B"/>
    <w:rsid w:val="00BB66D6"/>
    <w:rsid w:val="00BB7FC8"/>
    <w:rsid w:val="00BC0DC3"/>
    <w:rsid w:val="00BD59C9"/>
    <w:rsid w:val="00BD7F6F"/>
    <w:rsid w:val="00BE448B"/>
    <w:rsid w:val="00BE6033"/>
    <w:rsid w:val="00BE75CB"/>
    <w:rsid w:val="00BF2D7C"/>
    <w:rsid w:val="00BF6211"/>
    <w:rsid w:val="00C03618"/>
    <w:rsid w:val="00C243CF"/>
    <w:rsid w:val="00C2636E"/>
    <w:rsid w:val="00C309E0"/>
    <w:rsid w:val="00C31742"/>
    <w:rsid w:val="00C338F4"/>
    <w:rsid w:val="00C36D31"/>
    <w:rsid w:val="00C44857"/>
    <w:rsid w:val="00C47341"/>
    <w:rsid w:val="00C47E54"/>
    <w:rsid w:val="00C50985"/>
    <w:rsid w:val="00C515CA"/>
    <w:rsid w:val="00C620FF"/>
    <w:rsid w:val="00C627B5"/>
    <w:rsid w:val="00C674DA"/>
    <w:rsid w:val="00C67C1D"/>
    <w:rsid w:val="00C705EF"/>
    <w:rsid w:val="00C71620"/>
    <w:rsid w:val="00C72FA7"/>
    <w:rsid w:val="00C75709"/>
    <w:rsid w:val="00C77642"/>
    <w:rsid w:val="00C80D9E"/>
    <w:rsid w:val="00C810BF"/>
    <w:rsid w:val="00C81C07"/>
    <w:rsid w:val="00C948D3"/>
    <w:rsid w:val="00CB4D4B"/>
    <w:rsid w:val="00CB58FC"/>
    <w:rsid w:val="00CC236A"/>
    <w:rsid w:val="00CC6224"/>
    <w:rsid w:val="00CC700B"/>
    <w:rsid w:val="00CD43F6"/>
    <w:rsid w:val="00CD63DE"/>
    <w:rsid w:val="00CF5964"/>
    <w:rsid w:val="00CF7C23"/>
    <w:rsid w:val="00D11592"/>
    <w:rsid w:val="00D12F8A"/>
    <w:rsid w:val="00D14E8A"/>
    <w:rsid w:val="00D263F5"/>
    <w:rsid w:val="00D4251C"/>
    <w:rsid w:val="00D4508D"/>
    <w:rsid w:val="00D52381"/>
    <w:rsid w:val="00D5363B"/>
    <w:rsid w:val="00D55D17"/>
    <w:rsid w:val="00D577A6"/>
    <w:rsid w:val="00D57A03"/>
    <w:rsid w:val="00D6524D"/>
    <w:rsid w:val="00D66215"/>
    <w:rsid w:val="00D93B0C"/>
    <w:rsid w:val="00D95939"/>
    <w:rsid w:val="00D96321"/>
    <w:rsid w:val="00DA5C8D"/>
    <w:rsid w:val="00DD1EB7"/>
    <w:rsid w:val="00DD5BF4"/>
    <w:rsid w:val="00DE02A3"/>
    <w:rsid w:val="00DE2178"/>
    <w:rsid w:val="00DE4005"/>
    <w:rsid w:val="00DF2D27"/>
    <w:rsid w:val="00DF2FD5"/>
    <w:rsid w:val="00E036D3"/>
    <w:rsid w:val="00E11DDE"/>
    <w:rsid w:val="00E11FE0"/>
    <w:rsid w:val="00E12FA6"/>
    <w:rsid w:val="00E25719"/>
    <w:rsid w:val="00E30BC5"/>
    <w:rsid w:val="00E35B48"/>
    <w:rsid w:val="00E41945"/>
    <w:rsid w:val="00E44CAC"/>
    <w:rsid w:val="00E468B9"/>
    <w:rsid w:val="00E51B2F"/>
    <w:rsid w:val="00E52DB2"/>
    <w:rsid w:val="00E56FD4"/>
    <w:rsid w:val="00E632EB"/>
    <w:rsid w:val="00E6476F"/>
    <w:rsid w:val="00E720F0"/>
    <w:rsid w:val="00E73735"/>
    <w:rsid w:val="00E8016D"/>
    <w:rsid w:val="00E924CE"/>
    <w:rsid w:val="00E97682"/>
    <w:rsid w:val="00EA3939"/>
    <w:rsid w:val="00EA449D"/>
    <w:rsid w:val="00EA474D"/>
    <w:rsid w:val="00EA5EFC"/>
    <w:rsid w:val="00EA74AE"/>
    <w:rsid w:val="00EE13D9"/>
    <w:rsid w:val="00EE3BC0"/>
    <w:rsid w:val="00EE3C2D"/>
    <w:rsid w:val="00EE4049"/>
    <w:rsid w:val="00EE7439"/>
    <w:rsid w:val="00EF4C06"/>
    <w:rsid w:val="00EF5D4E"/>
    <w:rsid w:val="00F00FBA"/>
    <w:rsid w:val="00F0150F"/>
    <w:rsid w:val="00F01D1B"/>
    <w:rsid w:val="00F03085"/>
    <w:rsid w:val="00F06C9F"/>
    <w:rsid w:val="00F12E82"/>
    <w:rsid w:val="00F1471E"/>
    <w:rsid w:val="00F23DCB"/>
    <w:rsid w:val="00F30E8D"/>
    <w:rsid w:val="00F367A3"/>
    <w:rsid w:val="00F43443"/>
    <w:rsid w:val="00F44EBE"/>
    <w:rsid w:val="00F5004B"/>
    <w:rsid w:val="00F52F62"/>
    <w:rsid w:val="00F604A4"/>
    <w:rsid w:val="00F66FEE"/>
    <w:rsid w:val="00F73A6B"/>
    <w:rsid w:val="00F749E9"/>
    <w:rsid w:val="00F86264"/>
    <w:rsid w:val="00FA323F"/>
    <w:rsid w:val="00FA3DF4"/>
    <w:rsid w:val="00FB1790"/>
    <w:rsid w:val="00FB3EBF"/>
    <w:rsid w:val="00FC091F"/>
    <w:rsid w:val="00FC12D9"/>
    <w:rsid w:val="00FD0046"/>
    <w:rsid w:val="00FD2EFA"/>
    <w:rsid w:val="00FD4D05"/>
    <w:rsid w:val="00FE6FF7"/>
    <w:rsid w:val="00FF01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77111">
      <w:bodyDiv w:val="1"/>
      <w:marLeft w:val="0"/>
      <w:marRight w:val="0"/>
      <w:marTop w:val="0"/>
      <w:marBottom w:val="0"/>
      <w:divBdr>
        <w:top w:val="none" w:sz="0" w:space="0" w:color="auto"/>
        <w:left w:val="none" w:sz="0" w:space="0" w:color="auto"/>
        <w:bottom w:val="none" w:sz="0" w:space="0" w:color="auto"/>
        <w:right w:val="none" w:sz="0" w:space="0" w:color="auto"/>
      </w:divBdr>
    </w:div>
    <w:div w:id="155107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9D74B-D663-4FF7-9183-30C8E463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17808</Words>
  <Characters>101506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119076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2024-09-05T10:36:00Z</cp:lastPrinted>
  <dcterms:created xsi:type="dcterms:W3CDTF">2024-06-24T13:13:00Z</dcterms:created>
  <dcterms:modified xsi:type="dcterms:W3CDTF">2024-09-06T05:13:00Z</dcterms:modified>
</cp:coreProperties>
</file>